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418" w:rsidRPr="00D612C5" w:rsidRDefault="009B6418" w:rsidP="009B6418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14"/>
          <w:szCs w:val="14"/>
          <w:lang w:val="ru-RU"/>
        </w:rPr>
      </w:pPr>
      <w:r w:rsidRPr="00D612C5">
        <w:rPr>
          <w:rFonts w:cstheme="minorHAnsi"/>
          <w:b/>
          <w:bCs/>
          <w:color w:val="000000"/>
          <w:sz w:val="14"/>
          <w:szCs w:val="14"/>
          <w:lang w:val="ru-RU"/>
        </w:rPr>
        <w:t xml:space="preserve">ДОГОВОР </w:t>
      </w:r>
    </w:p>
    <w:p w:rsidR="00C77E36" w:rsidRPr="00D612C5" w:rsidRDefault="009B6418" w:rsidP="009B6418">
      <w:pPr>
        <w:spacing w:before="0" w:beforeAutospacing="0" w:after="0" w:afterAutospacing="0"/>
        <w:jc w:val="center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b/>
          <w:bCs/>
          <w:color w:val="000000"/>
          <w:sz w:val="14"/>
          <w:szCs w:val="14"/>
          <w:lang w:val="ru-RU"/>
        </w:rPr>
        <w:t>НА ОКАЗАНИЕ ПЛАТНЫХ МЕДИЦИНСКИХ УСЛУГ №</w:t>
      </w:r>
      <w:r w:rsidRPr="00D612C5">
        <w:rPr>
          <w:rFonts w:cstheme="minorHAnsi"/>
          <w:b/>
          <w:bCs/>
          <w:color w:val="000000"/>
          <w:sz w:val="14"/>
          <w:szCs w:val="14"/>
        </w:rPr>
        <w:t> </w:t>
      </w:r>
      <w:r w:rsidRPr="00D612C5">
        <w:rPr>
          <w:rFonts w:cstheme="minorHAnsi"/>
          <w:b/>
          <w:bCs/>
          <w:color w:val="000000"/>
          <w:sz w:val="14"/>
          <w:szCs w:val="14"/>
          <w:lang w:val="ru-RU"/>
        </w:rPr>
        <w:t>____</w:t>
      </w:r>
      <w:r w:rsidRPr="00D612C5">
        <w:rPr>
          <w:rFonts w:cstheme="minorHAnsi"/>
          <w:color w:val="000000"/>
          <w:sz w:val="14"/>
          <w:szCs w:val="14"/>
          <w:lang w:val="ru-RU"/>
        </w:rPr>
        <w:t>_</w:t>
      </w:r>
    </w:p>
    <w:p w:rsidR="009A1423" w:rsidRPr="00D612C5" w:rsidRDefault="009A1423" w:rsidP="009B6418">
      <w:pPr>
        <w:spacing w:before="0" w:beforeAutospacing="0" w:after="0" w:afterAutospacing="0"/>
        <w:jc w:val="center"/>
        <w:rPr>
          <w:rFonts w:cstheme="minorHAnsi"/>
          <w:color w:val="000000"/>
          <w:sz w:val="14"/>
          <w:szCs w:val="1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52"/>
        <w:gridCol w:w="8466"/>
      </w:tblGrid>
      <w:tr w:rsidR="00F80622" w:rsidRPr="00F80622" w:rsidTr="004047D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55367" w:rsidRPr="00D612C5" w:rsidRDefault="00655367" w:rsidP="00655367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color w:val="000000"/>
                <w:sz w:val="14"/>
                <w:szCs w:val="14"/>
                <w:lang w:val="ru-RU"/>
              </w:rPr>
              <w:t>с</w:t>
            </w:r>
            <w:r w:rsidRPr="00D612C5">
              <w:rPr>
                <w:rFonts w:cstheme="minorHAnsi"/>
                <w:color w:val="000000"/>
                <w:sz w:val="14"/>
                <w:szCs w:val="14"/>
              </w:rPr>
              <w:t xml:space="preserve">. </w:t>
            </w:r>
            <w:r w:rsidR="00F80622">
              <w:rPr>
                <w:rFonts w:cstheme="minorHAnsi"/>
                <w:color w:val="000000"/>
                <w:sz w:val="14"/>
                <w:szCs w:val="14"/>
                <w:lang w:val="ru-RU"/>
              </w:rPr>
              <w:t xml:space="preserve">Сеченово </w:t>
            </w:r>
            <w:r w:rsidRPr="00D612C5">
              <w:rPr>
                <w:rFonts w:cstheme="minorHAnsi"/>
                <w:color w:val="000000"/>
                <w:sz w:val="14"/>
                <w:szCs w:val="14"/>
                <w:lang w:val="ru-RU"/>
              </w:rPr>
              <w:t xml:space="preserve">                </w:t>
            </w:r>
          </w:p>
        </w:tc>
        <w:tc>
          <w:tcPr>
            <w:tcW w:w="0" w:type="auto"/>
          </w:tcPr>
          <w:p w:rsidR="00655367" w:rsidRPr="00D612C5" w:rsidRDefault="00F80622" w:rsidP="002A501E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  <w:r>
              <w:rPr>
                <w:rFonts w:cstheme="minorHAnsi"/>
                <w:color w:val="000000"/>
                <w:sz w:val="14"/>
                <w:szCs w:val="14"/>
                <w:lang w:val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«  Дата»      </w:t>
            </w:r>
            <w:r w:rsidR="00655367" w:rsidRPr="00D612C5">
              <w:rPr>
                <w:rFonts w:cstheme="minorHAnsi"/>
                <w:color w:val="000000"/>
                <w:sz w:val="14"/>
                <w:szCs w:val="14"/>
                <w:lang w:val="ru-RU"/>
              </w:rPr>
              <w:t xml:space="preserve"> </w:t>
            </w:r>
          </w:p>
        </w:tc>
      </w:tr>
    </w:tbl>
    <w:p w:rsidR="00C77E36" w:rsidRPr="00D612C5" w:rsidRDefault="00655367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 xml:space="preserve">Государственное бюджетное учреждение здравоохранения Нижегородской </w:t>
      </w:r>
      <w:proofErr w:type="gramStart"/>
      <w:r w:rsidRPr="00D612C5">
        <w:rPr>
          <w:rFonts w:cstheme="minorHAnsi"/>
          <w:color w:val="000000"/>
          <w:sz w:val="14"/>
          <w:szCs w:val="14"/>
          <w:lang w:val="ru-RU"/>
        </w:rPr>
        <w:t>области  «</w:t>
      </w:r>
      <w:proofErr w:type="gramEnd"/>
      <w:r w:rsidRPr="00D612C5">
        <w:rPr>
          <w:rFonts w:cstheme="minorHAnsi"/>
          <w:color w:val="000000"/>
          <w:sz w:val="14"/>
          <w:szCs w:val="14"/>
          <w:lang w:val="ru-RU"/>
        </w:rPr>
        <w:t xml:space="preserve">Сеченовская центральная районная больница», именуемое в дальнейшем «Исполнитель», в лице </w:t>
      </w:r>
      <w:r w:rsidR="00143BAD">
        <w:rPr>
          <w:rFonts w:cstheme="minorHAnsi"/>
          <w:color w:val="000000"/>
          <w:sz w:val="14"/>
          <w:szCs w:val="14"/>
          <w:lang w:val="ru-RU"/>
        </w:rPr>
        <w:t>И.</w:t>
      </w:r>
      <w:r w:rsidR="009C34AA">
        <w:rPr>
          <w:rFonts w:cstheme="minorHAnsi"/>
          <w:color w:val="000000"/>
          <w:sz w:val="14"/>
          <w:szCs w:val="14"/>
          <w:lang w:val="ru-RU"/>
        </w:rPr>
        <w:t>о</w:t>
      </w:r>
      <w:r w:rsidR="00143BAD">
        <w:rPr>
          <w:rFonts w:cstheme="minorHAnsi"/>
          <w:color w:val="000000"/>
          <w:sz w:val="14"/>
          <w:szCs w:val="14"/>
          <w:lang w:val="ru-RU"/>
        </w:rPr>
        <w:t>.</w:t>
      </w:r>
      <w:r w:rsidR="009C34AA">
        <w:rPr>
          <w:rFonts w:cstheme="minorHAnsi"/>
          <w:color w:val="000000"/>
          <w:sz w:val="14"/>
          <w:szCs w:val="14"/>
          <w:lang w:val="ru-RU"/>
        </w:rPr>
        <w:t xml:space="preserve"> </w:t>
      </w:r>
      <w:r w:rsidR="00DD544E">
        <w:rPr>
          <w:rFonts w:cstheme="minorHAnsi"/>
          <w:color w:val="000000"/>
          <w:sz w:val="14"/>
          <w:szCs w:val="14"/>
          <w:lang w:val="ru-RU"/>
        </w:rPr>
        <w:t xml:space="preserve">главного врача </w:t>
      </w:r>
      <w:proofErr w:type="spellStart"/>
      <w:r w:rsidR="00811CD4">
        <w:rPr>
          <w:rFonts w:cstheme="minorHAnsi"/>
          <w:b/>
          <w:color w:val="000000"/>
          <w:sz w:val="14"/>
          <w:szCs w:val="14"/>
          <w:lang w:val="ru-RU"/>
        </w:rPr>
        <w:t>Блиновой</w:t>
      </w:r>
      <w:proofErr w:type="spellEnd"/>
      <w:r w:rsidR="00811CD4">
        <w:rPr>
          <w:rFonts w:cstheme="minorHAnsi"/>
          <w:b/>
          <w:color w:val="000000"/>
          <w:sz w:val="14"/>
          <w:szCs w:val="14"/>
          <w:lang w:val="ru-RU"/>
        </w:rPr>
        <w:t xml:space="preserve"> Любови Викторовны</w:t>
      </w:r>
      <w:r w:rsidRPr="00D612C5">
        <w:rPr>
          <w:rFonts w:cstheme="minorHAnsi"/>
          <w:color w:val="000000"/>
          <w:sz w:val="14"/>
          <w:szCs w:val="14"/>
          <w:lang w:val="ru-RU"/>
        </w:rPr>
        <w:t xml:space="preserve">,  действующего на основании  Устава, </w:t>
      </w:r>
      <w:r w:rsidR="009A1423" w:rsidRPr="00D612C5">
        <w:rPr>
          <w:rFonts w:cstheme="minorHAnsi"/>
          <w:color w:val="000000"/>
          <w:sz w:val="14"/>
          <w:szCs w:val="14"/>
          <w:lang w:val="ru-RU"/>
        </w:rPr>
        <w:t>выданной Министерством здравоохранения Нижегородской области</w:t>
      </w:r>
      <w:r w:rsidRPr="00D612C5">
        <w:rPr>
          <w:rFonts w:cstheme="minorHAnsi"/>
          <w:color w:val="000000"/>
          <w:sz w:val="14"/>
          <w:szCs w:val="14"/>
          <w:lang w:val="ru-RU"/>
        </w:rPr>
        <w:t xml:space="preserve">, с одной стороны </w:t>
      </w:r>
      <w:r w:rsidR="009B6418" w:rsidRPr="00D612C5">
        <w:rPr>
          <w:rFonts w:cstheme="minorHAnsi"/>
          <w:color w:val="000000"/>
          <w:sz w:val="14"/>
          <w:szCs w:val="14"/>
          <w:lang w:val="ru-RU"/>
        </w:rPr>
        <w:t>и гражданин</w:t>
      </w:r>
      <w:r w:rsidR="0048208F">
        <w:rPr>
          <w:rFonts w:cstheme="minorHAnsi"/>
          <w:color w:val="000000"/>
          <w:sz w:val="14"/>
          <w:szCs w:val="14"/>
          <w:lang w:val="ru-RU"/>
        </w:rPr>
        <w:t xml:space="preserve">(ка ) </w:t>
      </w:r>
      <w:r w:rsidR="00F80622">
        <w:rPr>
          <w:rFonts w:cstheme="minorHAnsi"/>
          <w:b/>
          <w:color w:val="000000"/>
          <w:sz w:val="14"/>
          <w:szCs w:val="14"/>
          <w:lang w:val="ru-RU"/>
        </w:rPr>
        <w:t>Ф.И.О.</w:t>
      </w:r>
      <w:r w:rsidR="00CB4698">
        <w:rPr>
          <w:rFonts w:cstheme="minorHAnsi"/>
          <w:color w:val="000000"/>
          <w:sz w:val="14"/>
          <w:szCs w:val="14"/>
          <w:lang w:val="ru-RU"/>
        </w:rPr>
        <w:t>,</w:t>
      </w:r>
      <w:r w:rsidR="009B6418" w:rsidRPr="00D612C5">
        <w:rPr>
          <w:rFonts w:cstheme="minorHAnsi"/>
          <w:color w:val="000000"/>
          <w:sz w:val="14"/>
          <w:szCs w:val="14"/>
        </w:rPr>
        <w:t> </w:t>
      </w:r>
      <w:r w:rsidR="009B6418" w:rsidRPr="00D612C5">
        <w:rPr>
          <w:rFonts w:cstheme="minorHAnsi"/>
          <w:color w:val="000000"/>
          <w:sz w:val="14"/>
          <w:szCs w:val="14"/>
          <w:lang w:val="ru-RU"/>
        </w:rPr>
        <w:t>именуемый в дальнейшем «Потребитель», с другой стороны, вместе именуемые «Стороны», заключили настоящий договор о нижеследующем.</w:t>
      </w:r>
    </w:p>
    <w:p w:rsidR="00FA2869" w:rsidRPr="00D612C5" w:rsidRDefault="00FA2869" w:rsidP="00655367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14"/>
          <w:szCs w:val="14"/>
          <w:lang w:val="ru-RU"/>
        </w:rPr>
      </w:pPr>
    </w:p>
    <w:p w:rsidR="00C77E36" w:rsidRPr="00D612C5" w:rsidRDefault="009B6418" w:rsidP="00655367">
      <w:pPr>
        <w:spacing w:before="0" w:beforeAutospacing="0" w:after="0" w:afterAutospacing="0"/>
        <w:jc w:val="center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b/>
          <w:bCs/>
          <w:color w:val="000000"/>
          <w:sz w:val="14"/>
          <w:szCs w:val="14"/>
          <w:lang w:val="ru-RU"/>
        </w:rPr>
        <w:t>1. СВЕДЕНИЯ О СТОРОНАХ ДОГОВОРА</w:t>
      </w:r>
    </w:p>
    <w:p w:rsidR="00655367" w:rsidRPr="00D612C5" w:rsidRDefault="00655367" w:rsidP="00655367">
      <w:pPr>
        <w:tabs>
          <w:tab w:val="left" w:pos="284"/>
        </w:tabs>
        <w:spacing w:before="0" w:beforeAutospacing="0" w:after="0" w:afterAutospacing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1.1. Сведения об Исполнителе.</w:t>
      </w:r>
    </w:p>
    <w:p w:rsidR="00655367" w:rsidRPr="00D612C5" w:rsidRDefault="00655367" w:rsidP="00655367">
      <w:pPr>
        <w:tabs>
          <w:tab w:val="left" w:pos="284"/>
        </w:tabs>
        <w:spacing w:before="0" w:beforeAutospacing="0" w:after="0" w:afterAutospacing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1.1.1. Наименование организации: Государственное учреждение здравоохранения Нижегородской области «Сеченовская центральная районная больница» (ГБУЗ НО «Сеченовская ЦРБ»).</w:t>
      </w:r>
    </w:p>
    <w:p w:rsidR="00655367" w:rsidRPr="00D612C5" w:rsidRDefault="00655367" w:rsidP="00655367">
      <w:pPr>
        <w:tabs>
          <w:tab w:val="left" w:pos="284"/>
        </w:tabs>
        <w:spacing w:before="0" w:beforeAutospacing="0" w:after="0" w:afterAutospacing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1.1.2. Адрес местонахождения:  </w:t>
      </w:r>
      <w:hyperlink r:id="rId5" w:tgtFrame="_blank" w:history="1">
        <w:r w:rsidRPr="00D612C5">
          <w:rPr>
            <w:rFonts w:eastAsia="Times New Roman" w:cstheme="minorHAnsi"/>
            <w:bCs/>
            <w:color w:val="000000"/>
            <w:sz w:val="14"/>
            <w:szCs w:val="14"/>
            <w:lang w:val="ru-RU" w:eastAsia="ru-RU"/>
          </w:rPr>
          <w:t>607580, с. Сеченово, ул. Больничная, дом 1</w:t>
        </w:r>
      </w:hyperlink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., телефон: 8(831-93)5-11-50.</w:t>
      </w:r>
    </w:p>
    <w:p w:rsidR="00655367" w:rsidRPr="00D612C5" w:rsidRDefault="00655367" w:rsidP="00655367">
      <w:pPr>
        <w:tabs>
          <w:tab w:val="left" w:pos="284"/>
        </w:tabs>
        <w:spacing w:before="0" w:beforeAutospacing="0" w:after="0" w:afterAutospacing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 xml:space="preserve">1.1.3. Адрес места оказания медицинских услуг: </w:t>
      </w:r>
      <w:hyperlink r:id="rId6" w:tgtFrame="_blank" w:history="1">
        <w:r w:rsidRPr="00D612C5">
          <w:rPr>
            <w:rFonts w:eastAsia="Times New Roman" w:cstheme="minorHAnsi"/>
            <w:bCs/>
            <w:color w:val="000000"/>
            <w:sz w:val="14"/>
            <w:szCs w:val="14"/>
            <w:lang w:val="ru-RU" w:eastAsia="ru-RU"/>
          </w:rPr>
          <w:t>607580, с. Сеченово, ул. Больничная, дом 1</w:t>
        </w:r>
      </w:hyperlink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.</w:t>
      </w:r>
    </w:p>
    <w:p w:rsidR="00655367" w:rsidRPr="00D612C5" w:rsidRDefault="00655367" w:rsidP="00655367">
      <w:pPr>
        <w:tabs>
          <w:tab w:val="left" w:pos="284"/>
        </w:tabs>
        <w:spacing w:before="0" w:beforeAutospacing="0" w:after="0" w:afterAutospacing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 xml:space="preserve">1.1.4. Данные документа, подтверждающего факт внесения сведений о юридическом лице в ЕГРЮЛ, с указанием органа, осуществляющего </w:t>
      </w:r>
      <w:proofErr w:type="spellStart"/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госрегистрацию</w:t>
      </w:r>
      <w:proofErr w:type="spellEnd"/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 xml:space="preserve">: ОГРН 1025201101870, дата регистрации – 01 июля 1992 года, данные о регистрирующем органе – МРИ ФНС России №12 по Нижегородской области, ИНН 5230001199. </w:t>
      </w:r>
      <w:r w:rsidRPr="00D612C5">
        <w:rPr>
          <w:rFonts w:eastAsia="Times New Roman" w:cstheme="minorHAnsi"/>
          <w:color w:val="000000"/>
          <w:sz w:val="14"/>
          <w:szCs w:val="14"/>
          <w:lang w:eastAsia="ru-RU"/>
        </w:rPr>
        <w:t>E</w:t>
      </w: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-</w:t>
      </w:r>
      <w:r w:rsidRPr="00D612C5">
        <w:rPr>
          <w:rFonts w:eastAsia="Times New Roman" w:cstheme="minorHAnsi"/>
          <w:color w:val="000000"/>
          <w:sz w:val="14"/>
          <w:szCs w:val="14"/>
          <w:lang w:eastAsia="ru-RU"/>
        </w:rPr>
        <w:t>mail</w:t>
      </w: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 xml:space="preserve">: </w:t>
      </w:r>
      <w:hyperlink r:id="rId7" w:history="1">
        <w:r w:rsidRPr="00D612C5">
          <w:rPr>
            <w:rFonts w:eastAsia="Times New Roman" w:cstheme="minorHAnsi"/>
            <w:color w:val="000000"/>
            <w:sz w:val="14"/>
            <w:szCs w:val="14"/>
            <w:lang w:eastAsia="ru-RU"/>
          </w:rPr>
          <w:t>crb</w:t>
        </w:r>
        <w:r w:rsidRPr="00D612C5">
          <w:rPr>
            <w:rFonts w:eastAsia="Times New Roman" w:cstheme="minorHAnsi"/>
            <w:color w:val="000000"/>
            <w:sz w:val="14"/>
            <w:szCs w:val="14"/>
            <w:lang w:val="ru-RU" w:eastAsia="ru-RU"/>
          </w:rPr>
          <w:t>_</w:t>
        </w:r>
        <w:r w:rsidRPr="00D612C5">
          <w:rPr>
            <w:rFonts w:eastAsia="Times New Roman" w:cstheme="minorHAnsi"/>
            <w:color w:val="000000"/>
            <w:sz w:val="14"/>
            <w:szCs w:val="14"/>
            <w:lang w:eastAsia="ru-RU"/>
          </w:rPr>
          <w:t>sech</w:t>
        </w:r>
        <w:r w:rsidRPr="00D612C5">
          <w:rPr>
            <w:rFonts w:eastAsia="Times New Roman" w:cstheme="minorHAnsi"/>
            <w:color w:val="000000"/>
            <w:sz w:val="14"/>
            <w:szCs w:val="14"/>
            <w:lang w:val="ru-RU" w:eastAsia="ru-RU"/>
          </w:rPr>
          <w:t>@</w:t>
        </w:r>
        <w:r w:rsidRPr="00D612C5">
          <w:rPr>
            <w:rFonts w:eastAsia="Times New Roman" w:cstheme="minorHAnsi"/>
            <w:color w:val="000000"/>
            <w:sz w:val="14"/>
            <w:szCs w:val="14"/>
            <w:lang w:eastAsia="ru-RU"/>
          </w:rPr>
          <w:t>mts</w:t>
        </w:r>
        <w:r w:rsidRPr="00D612C5">
          <w:rPr>
            <w:rFonts w:eastAsia="Times New Roman" w:cstheme="minorHAnsi"/>
            <w:color w:val="000000"/>
            <w:sz w:val="14"/>
            <w:szCs w:val="14"/>
            <w:lang w:val="ru-RU" w:eastAsia="ru-RU"/>
          </w:rPr>
          <w:t>-</w:t>
        </w:r>
        <w:r w:rsidRPr="00D612C5">
          <w:rPr>
            <w:rFonts w:eastAsia="Times New Roman" w:cstheme="minorHAnsi"/>
            <w:color w:val="000000"/>
            <w:sz w:val="14"/>
            <w:szCs w:val="14"/>
            <w:lang w:eastAsia="ru-RU"/>
          </w:rPr>
          <w:t>nn</w:t>
        </w:r>
        <w:r w:rsidRPr="00D612C5">
          <w:rPr>
            <w:rFonts w:eastAsia="Times New Roman" w:cstheme="minorHAnsi"/>
            <w:color w:val="000000"/>
            <w:sz w:val="14"/>
            <w:szCs w:val="14"/>
            <w:lang w:val="ru-RU" w:eastAsia="ru-RU"/>
          </w:rPr>
          <w:t>.</w:t>
        </w:r>
        <w:r w:rsidRPr="00D612C5">
          <w:rPr>
            <w:rFonts w:eastAsia="Times New Roman" w:cstheme="minorHAnsi"/>
            <w:color w:val="000000"/>
            <w:sz w:val="14"/>
            <w:szCs w:val="14"/>
            <w:lang w:eastAsia="ru-RU"/>
          </w:rPr>
          <w:t>ru</w:t>
        </w:r>
      </w:hyperlink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 xml:space="preserve"> (официальный сайт </w:t>
      </w:r>
      <w:hyperlink r:id="rId8" w:tgtFrame="_blank" w:history="1">
        <w:r w:rsidR="00D81729" w:rsidRPr="00D612C5">
          <w:rPr>
            <w:rStyle w:val="a4"/>
            <w:rFonts w:eastAsia="Times New Roman" w:cstheme="minorHAnsi"/>
            <w:sz w:val="14"/>
            <w:szCs w:val="14"/>
            <w:lang w:val="ru-RU" w:eastAsia="ru-RU"/>
          </w:rPr>
          <w:t>сеченовская-црб.рф</w:t>
        </w:r>
      </w:hyperlink>
      <w:r w:rsidR="00D81729"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 xml:space="preserve">, </w:t>
      </w:r>
      <w:r w:rsidRPr="00D612C5">
        <w:rPr>
          <w:rFonts w:eastAsia="Times New Roman" w:cstheme="minorHAnsi"/>
          <w:color w:val="000000"/>
          <w:sz w:val="14"/>
          <w:szCs w:val="14"/>
          <w:lang w:eastAsia="ru-RU"/>
        </w:rPr>
        <w:t>http</w:t>
      </w: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://</w:t>
      </w:r>
      <w:r w:rsidRPr="00D612C5">
        <w:rPr>
          <w:rFonts w:eastAsia="Times New Roman" w:cstheme="minorHAnsi"/>
          <w:color w:val="000000"/>
          <w:sz w:val="14"/>
          <w:szCs w:val="14"/>
          <w:lang w:eastAsia="ru-RU"/>
        </w:rPr>
        <w:t>crb</w:t>
      </w: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-</w:t>
      </w:r>
      <w:r w:rsidRPr="00D612C5">
        <w:rPr>
          <w:rFonts w:eastAsia="Times New Roman" w:cstheme="minorHAnsi"/>
          <w:color w:val="000000"/>
          <w:sz w:val="14"/>
          <w:szCs w:val="14"/>
          <w:lang w:eastAsia="ru-RU"/>
        </w:rPr>
        <w:t>sech</w:t>
      </w: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.</w:t>
      </w:r>
      <w:r w:rsidRPr="00D612C5">
        <w:rPr>
          <w:rFonts w:eastAsia="Times New Roman" w:cstheme="minorHAnsi"/>
          <w:color w:val="000000"/>
          <w:sz w:val="14"/>
          <w:szCs w:val="14"/>
          <w:lang w:eastAsia="ru-RU"/>
        </w:rPr>
        <w:t>ms</w:t>
      </w: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.09.</w:t>
      </w:r>
      <w:r w:rsidRPr="00D612C5">
        <w:rPr>
          <w:rFonts w:eastAsia="Times New Roman" w:cstheme="minorHAnsi"/>
          <w:color w:val="000000"/>
          <w:sz w:val="14"/>
          <w:szCs w:val="14"/>
          <w:lang w:eastAsia="ru-RU"/>
        </w:rPr>
        <w:t>ru</w:t>
      </w: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/)</w:t>
      </w:r>
    </w:p>
    <w:p w:rsidR="00655367" w:rsidRPr="00D612C5" w:rsidRDefault="00655367" w:rsidP="00655367">
      <w:pPr>
        <w:tabs>
          <w:tab w:val="left" w:pos="284"/>
        </w:tabs>
        <w:spacing w:before="0" w:beforeAutospacing="0" w:after="0" w:afterAutospacing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1.1.5. Номер лицензии на осуществление медицинской деятельности, дата ее регистрации, наименование, адрес местонахождения и телефон выдавшего ее лицензирующего органа: лицензия</w:t>
      </w:r>
      <w:r w:rsidRPr="00D612C5">
        <w:rPr>
          <w:rFonts w:eastAsia="Times New Roman" w:cstheme="minorHAnsi"/>
          <w:bCs/>
          <w:color w:val="000000"/>
          <w:sz w:val="14"/>
          <w:szCs w:val="14"/>
          <w:lang w:val="ru-RU" w:eastAsia="ru-RU"/>
        </w:rPr>
        <w:t xml:space="preserve"> № </w:t>
      </w:r>
      <w:r w:rsidR="00B92269">
        <w:rPr>
          <w:rFonts w:eastAsia="Times New Roman" w:cstheme="minorHAnsi"/>
          <w:bCs/>
          <w:color w:val="000000"/>
          <w:sz w:val="14"/>
          <w:szCs w:val="14"/>
          <w:lang w:val="ru-RU" w:eastAsia="ru-RU"/>
        </w:rPr>
        <w:t xml:space="preserve">№ Л041-01164-52/00368658 </w:t>
      </w:r>
      <w:r w:rsidRPr="00D612C5">
        <w:rPr>
          <w:rFonts w:eastAsia="Times New Roman" w:cstheme="minorHAnsi"/>
          <w:bCs/>
          <w:color w:val="000000"/>
          <w:sz w:val="14"/>
          <w:szCs w:val="14"/>
          <w:lang w:val="ru-RU" w:eastAsia="ru-RU"/>
        </w:rPr>
        <w:t xml:space="preserve">от </w:t>
      </w:r>
      <w:r w:rsidR="00804EAC" w:rsidRPr="00D612C5">
        <w:rPr>
          <w:rFonts w:eastAsia="Times New Roman" w:cstheme="minorHAnsi"/>
          <w:bCs/>
          <w:color w:val="000000"/>
          <w:sz w:val="14"/>
          <w:szCs w:val="14"/>
          <w:lang w:val="ru-RU" w:eastAsia="ru-RU"/>
        </w:rPr>
        <w:t>28</w:t>
      </w:r>
      <w:r w:rsidRPr="00D612C5">
        <w:rPr>
          <w:rFonts w:eastAsia="Times New Roman" w:cstheme="minorHAnsi"/>
          <w:bCs/>
          <w:color w:val="000000"/>
          <w:sz w:val="14"/>
          <w:szCs w:val="14"/>
          <w:lang w:val="ru-RU" w:eastAsia="ru-RU"/>
        </w:rPr>
        <w:t> </w:t>
      </w:r>
      <w:r w:rsidR="00804EAC" w:rsidRPr="00D612C5">
        <w:rPr>
          <w:rFonts w:eastAsia="Times New Roman" w:cstheme="minorHAnsi"/>
          <w:bCs/>
          <w:color w:val="000000"/>
          <w:sz w:val="14"/>
          <w:szCs w:val="14"/>
          <w:lang w:val="ru-RU" w:eastAsia="ru-RU"/>
        </w:rPr>
        <w:t>июня</w:t>
      </w:r>
      <w:r w:rsidRPr="00D612C5">
        <w:rPr>
          <w:rFonts w:eastAsia="Times New Roman" w:cstheme="minorHAnsi"/>
          <w:bCs/>
          <w:color w:val="000000"/>
          <w:sz w:val="14"/>
          <w:szCs w:val="14"/>
          <w:lang w:val="ru-RU" w:eastAsia="ru-RU"/>
        </w:rPr>
        <w:t xml:space="preserve"> 201</w:t>
      </w:r>
      <w:r w:rsidR="00804EAC" w:rsidRPr="00D612C5">
        <w:rPr>
          <w:rFonts w:eastAsia="Times New Roman" w:cstheme="minorHAnsi"/>
          <w:bCs/>
          <w:color w:val="000000"/>
          <w:sz w:val="14"/>
          <w:szCs w:val="14"/>
          <w:lang w:val="ru-RU" w:eastAsia="ru-RU"/>
        </w:rPr>
        <w:t>9</w:t>
      </w:r>
      <w:r w:rsidRPr="00D612C5">
        <w:rPr>
          <w:rFonts w:eastAsia="Times New Roman" w:cstheme="minorHAnsi"/>
          <w:bCs/>
          <w:color w:val="000000"/>
          <w:sz w:val="14"/>
          <w:szCs w:val="14"/>
          <w:lang w:val="ru-RU" w:eastAsia="ru-RU"/>
        </w:rPr>
        <w:t xml:space="preserve"> года, выдана Министерством здравоохранения Нижегородской области, адрес: 603005, г. Нижний Новгород, ул. </w:t>
      </w:r>
      <w:r w:rsidR="00804EAC" w:rsidRPr="00D612C5">
        <w:rPr>
          <w:rFonts w:eastAsia="Times New Roman" w:cstheme="minorHAnsi"/>
          <w:bCs/>
          <w:color w:val="000000"/>
          <w:sz w:val="14"/>
          <w:szCs w:val="14"/>
          <w:lang w:val="ru-RU" w:eastAsia="ru-RU"/>
        </w:rPr>
        <w:t>Малая Ямская</w:t>
      </w:r>
      <w:r w:rsidRPr="00D612C5">
        <w:rPr>
          <w:rFonts w:eastAsia="Times New Roman" w:cstheme="minorHAnsi"/>
          <w:bCs/>
          <w:color w:val="000000"/>
          <w:sz w:val="14"/>
          <w:szCs w:val="14"/>
          <w:lang w:val="ru-RU" w:eastAsia="ru-RU"/>
        </w:rPr>
        <w:t>, д. 7</w:t>
      </w:r>
      <w:r w:rsidR="00804EAC" w:rsidRPr="00D612C5">
        <w:rPr>
          <w:rFonts w:eastAsia="Times New Roman" w:cstheme="minorHAnsi"/>
          <w:bCs/>
          <w:color w:val="000000"/>
          <w:sz w:val="14"/>
          <w:szCs w:val="14"/>
          <w:lang w:val="ru-RU" w:eastAsia="ru-RU"/>
        </w:rPr>
        <w:t>8</w:t>
      </w: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, телефон: (831) 435-31-20 Факс: (831) 439-09-65.</w:t>
      </w:r>
    </w:p>
    <w:p w:rsidR="00655367" w:rsidRPr="00D612C5" w:rsidRDefault="00655367" w:rsidP="00655367">
      <w:pPr>
        <w:tabs>
          <w:tab w:val="left" w:pos="284"/>
        </w:tabs>
        <w:spacing w:before="0" w:beforeAutospacing="0" w:after="0" w:afterAutospacing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 xml:space="preserve">Перечень работ (услуг), составляющих медицинскую деятельность медицинской организации в соответствии с </w:t>
      </w:r>
      <w:bookmarkStart w:id="0" w:name="_GoBack"/>
      <w:bookmarkEnd w:id="0"/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лицензией, содержится в соотве</w:t>
      </w:r>
      <w:r w:rsidR="00FA2869"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 xml:space="preserve">тствующей лицензии Исполнителя </w:t>
      </w: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и находится в доступной форме на информационныхстендах(стойках) Исполнителя, а также на официальном сайте Исполнителя.</w:t>
      </w:r>
    </w:p>
    <w:p w:rsidR="00655367" w:rsidRPr="00D612C5" w:rsidRDefault="00655367" w:rsidP="00655367">
      <w:pPr>
        <w:tabs>
          <w:tab w:val="left" w:pos="284"/>
        </w:tabs>
        <w:spacing w:before="0" w:beforeAutospacing="0" w:after="0" w:afterAutospacing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Перечень работ (услуг), составляющих медицинскую деятельность Исполнителя в соответствии с лицензией:</w:t>
      </w:r>
    </w:p>
    <w:p w:rsidR="00655367" w:rsidRPr="00D612C5" w:rsidRDefault="00655367" w:rsidP="00655367">
      <w:pPr>
        <w:tabs>
          <w:tab w:val="left" w:pos="284"/>
        </w:tabs>
        <w:spacing w:before="0" w:beforeAutospacing="0" w:after="0" w:afterAutospacing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</w:t>
      </w:r>
    </w:p>
    <w:p w:rsidR="00655367" w:rsidRPr="00D612C5" w:rsidRDefault="00655367" w:rsidP="00655367">
      <w:pPr>
        <w:numPr>
          <w:ilvl w:val="0"/>
          <w:numId w:val="5"/>
        </w:numPr>
        <w:tabs>
          <w:tab w:val="left" w:pos="284"/>
          <w:tab w:val="left" w:pos="426"/>
        </w:tabs>
        <w:suppressAutoHyphens/>
        <w:spacing w:before="0" w:beforeAutospacing="0" w:after="0" w:afterAutospacing="0"/>
        <w:ind w:left="0" w:firstLine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 xml:space="preserve">при оказании первичной доврачебной медико-санитарной помощи в амбулаторных условиях по: лечебному делу; медицинской статистике; организации сестринского дела; сестринскому делу. </w:t>
      </w:r>
    </w:p>
    <w:p w:rsidR="00655367" w:rsidRPr="00D612C5" w:rsidRDefault="00655367" w:rsidP="00655367">
      <w:pPr>
        <w:pStyle w:val="a3"/>
        <w:numPr>
          <w:ilvl w:val="0"/>
          <w:numId w:val="5"/>
        </w:numPr>
        <w:tabs>
          <w:tab w:val="num" w:pos="0"/>
          <w:tab w:val="left" w:pos="284"/>
          <w:tab w:val="left" w:pos="426"/>
        </w:tabs>
        <w:spacing w:before="0" w:beforeAutospacing="0" w:after="0" w:afterAutospacing="0"/>
        <w:ind w:left="0" w:firstLine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При оказании скорой, в том числе скорой специализированной медицинской помощи организуются и выполняются следующие работы (услуги):</w:t>
      </w:r>
    </w:p>
    <w:p w:rsidR="00655367" w:rsidRPr="00D612C5" w:rsidRDefault="00655367" w:rsidP="00655367">
      <w:pPr>
        <w:numPr>
          <w:ilvl w:val="0"/>
          <w:numId w:val="5"/>
        </w:numPr>
        <w:tabs>
          <w:tab w:val="left" w:pos="284"/>
          <w:tab w:val="left" w:pos="426"/>
        </w:tabs>
        <w:suppressAutoHyphens/>
        <w:spacing w:before="0" w:beforeAutospacing="0" w:after="0" w:afterAutospacing="0"/>
        <w:ind w:left="0" w:firstLine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при оказании скорой медицинской помощи вне медицинской организации по: организации здравоохранения и общественному здоровью; скорой медицинской помощи; медицинской статистике;</w:t>
      </w:r>
    </w:p>
    <w:p w:rsidR="00655367" w:rsidRPr="00D612C5" w:rsidRDefault="00655367" w:rsidP="00655367">
      <w:pPr>
        <w:numPr>
          <w:ilvl w:val="0"/>
          <w:numId w:val="5"/>
        </w:numPr>
        <w:tabs>
          <w:tab w:val="left" w:pos="284"/>
          <w:tab w:val="left" w:pos="426"/>
        </w:tabs>
        <w:suppressAutoHyphens/>
        <w:spacing w:before="0" w:beforeAutospacing="0" w:after="0" w:afterAutospacing="0"/>
        <w:ind w:left="0" w:firstLine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при оказании скорой специализированной медицинской помощи вне медицинской организации, в том числе выездными экстренными консультативными бригадами скорой медицинской помощи по: анестезиологии и реаниматологии; неврологии; организации здравоохранения и общественному здоровью; педиатрии; психиатрии;</w:t>
      </w:r>
    </w:p>
    <w:p w:rsidR="00655367" w:rsidRPr="00D612C5" w:rsidRDefault="00655367" w:rsidP="00655367">
      <w:pPr>
        <w:numPr>
          <w:ilvl w:val="0"/>
          <w:numId w:val="5"/>
        </w:numPr>
        <w:tabs>
          <w:tab w:val="left" w:pos="284"/>
          <w:tab w:val="left" w:pos="426"/>
        </w:tabs>
        <w:suppressAutoHyphens/>
        <w:spacing w:before="0" w:beforeAutospacing="0" w:after="0" w:afterAutospacing="0"/>
        <w:ind w:left="0" w:firstLine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при оказании скорой медицинской помощи в амбулаторных условиях по: организации здравоохранения и общественному здоровью; медицинской статистике; скорой медицинской помощи.</w:t>
      </w:r>
    </w:p>
    <w:p w:rsidR="00655367" w:rsidRPr="00D612C5" w:rsidRDefault="00655367" w:rsidP="00655367">
      <w:pPr>
        <w:pStyle w:val="a3"/>
        <w:numPr>
          <w:ilvl w:val="0"/>
          <w:numId w:val="5"/>
        </w:numPr>
        <w:tabs>
          <w:tab w:val="num" w:pos="0"/>
          <w:tab w:val="left" w:pos="284"/>
          <w:tab w:val="left" w:pos="426"/>
        </w:tabs>
        <w:spacing w:before="0" w:beforeAutospacing="0" w:after="0" w:afterAutospacing="0"/>
        <w:ind w:left="0" w:firstLine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При проведении медицинских осмотров, медицинских освидетельствований и медицинских экспертиз организуются и выполняются следующие работы (услуги):</w:t>
      </w:r>
    </w:p>
    <w:p w:rsidR="00655367" w:rsidRPr="00D612C5" w:rsidRDefault="00655367" w:rsidP="00655367">
      <w:pPr>
        <w:numPr>
          <w:ilvl w:val="0"/>
          <w:numId w:val="5"/>
        </w:numPr>
        <w:tabs>
          <w:tab w:val="left" w:pos="284"/>
          <w:tab w:val="left" w:pos="426"/>
        </w:tabs>
        <w:suppressAutoHyphens/>
        <w:spacing w:before="0" w:beforeAutospacing="0" w:after="0" w:afterAutospacing="0"/>
        <w:ind w:left="0" w:firstLine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 xml:space="preserve">при проведении медицинских осмотров по </w:t>
      </w:r>
      <w:r w:rsidRPr="00D612C5">
        <w:rPr>
          <w:rFonts w:eastAsia="Times New Roman" w:cstheme="minorHAnsi"/>
          <w:bCs/>
          <w:color w:val="000000"/>
          <w:sz w:val="14"/>
          <w:szCs w:val="14"/>
          <w:lang w:val="ru-RU" w:eastAsia="ru-RU"/>
        </w:rPr>
        <w:t>предварительным и периодическим медицинским осмотрам(обследованиям) физических лиц,</w:t>
      </w: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 xml:space="preserve"> медицинским осмотрам (</w:t>
      </w:r>
      <w:proofErr w:type="spellStart"/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предрейсовым</w:t>
      </w:r>
      <w:proofErr w:type="spellEnd"/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 xml:space="preserve">, </w:t>
      </w:r>
      <w:proofErr w:type="spellStart"/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послерейсовым</w:t>
      </w:r>
      <w:proofErr w:type="spellEnd"/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>);</w:t>
      </w:r>
    </w:p>
    <w:p w:rsidR="00655367" w:rsidRPr="00D612C5" w:rsidRDefault="00655367" w:rsidP="00655367">
      <w:pPr>
        <w:numPr>
          <w:ilvl w:val="0"/>
          <w:numId w:val="5"/>
        </w:numPr>
        <w:tabs>
          <w:tab w:val="left" w:pos="284"/>
          <w:tab w:val="left" w:pos="426"/>
        </w:tabs>
        <w:suppressAutoHyphens/>
        <w:spacing w:before="0" w:beforeAutospacing="0" w:after="0" w:afterAutospacing="0"/>
        <w:ind w:left="0" w:firstLine="0"/>
        <w:jc w:val="both"/>
        <w:rPr>
          <w:rFonts w:eastAsia="Times New Roman" w:cstheme="minorHAnsi"/>
          <w:color w:val="000000"/>
          <w:sz w:val="14"/>
          <w:szCs w:val="14"/>
          <w:lang w:val="ru-RU" w:eastAsia="ru-RU"/>
        </w:rPr>
      </w:pPr>
      <w:r w:rsidRPr="00D612C5">
        <w:rPr>
          <w:rFonts w:eastAsia="Times New Roman" w:cstheme="minorHAnsi"/>
          <w:color w:val="000000"/>
          <w:sz w:val="14"/>
          <w:szCs w:val="14"/>
          <w:lang w:val="ru-RU" w:eastAsia="ru-RU"/>
        </w:rPr>
        <w:t xml:space="preserve">при проведении медицинских экспертиз по: экспертизе качества медицинской помощи. 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1.2. Сведения о Потребителе.</w:t>
      </w:r>
    </w:p>
    <w:p w:rsidR="00C77E36" w:rsidRPr="00D612C5" w:rsidRDefault="009B6418" w:rsidP="00A45DD3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highlight w:val="yellow"/>
          <w:lang w:val="ru-RU"/>
        </w:rPr>
      </w:pPr>
      <w:r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1.2.1. Фамилия, имя и отчество (при наличии)</w:t>
      </w:r>
      <w:r w:rsidR="0033375F"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:</w:t>
      </w:r>
    </w:p>
    <w:p w:rsidR="00C77E36" w:rsidRPr="00D612C5" w:rsidRDefault="009B6418" w:rsidP="0033375F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highlight w:val="yellow"/>
          <w:lang w:val="ru-RU"/>
        </w:rPr>
      </w:pPr>
      <w:r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1.2.2.</w:t>
      </w:r>
      <w:r w:rsidRPr="00D612C5">
        <w:rPr>
          <w:rFonts w:cstheme="minorHAnsi"/>
          <w:color w:val="000000"/>
          <w:sz w:val="14"/>
          <w:szCs w:val="14"/>
          <w:highlight w:val="yellow"/>
        </w:rPr>
        <w:t> </w:t>
      </w:r>
      <w:r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Адрес</w:t>
      </w:r>
      <w:r w:rsidRPr="00D612C5">
        <w:rPr>
          <w:rFonts w:cstheme="minorHAnsi"/>
          <w:color w:val="000000"/>
          <w:sz w:val="14"/>
          <w:szCs w:val="14"/>
          <w:highlight w:val="yellow"/>
        </w:rPr>
        <w:t> </w:t>
      </w:r>
      <w:r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места</w:t>
      </w:r>
      <w:r w:rsidRPr="00D612C5">
        <w:rPr>
          <w:rFonts w:cstheme="minorHAnsi"/>
          <w:color w:val="000000"/>
          <w:sz w:val="14"/>
          <w:szCs w:val="14"/>
          <w:highlight w:val="yellow"/>
        </w:rPr>
        <w:t> </w:t>
      </w:r>
      <w:r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жительства,</w:t>
      </w:r>
      <w:r w:rsidRPr="00D612C5">
        <w:rPr>
          <w:rFonts w:cstheme="minorHAnsi"/>
          <w:color w:val="000000"/>
          <w:sz w:val="14"/>
          <w:szCs w:val="14"/>
          <w:highlight w:val="yellow"/>
        </w:rPr>
        <w:t> </w:t>
      </w:r>
      <w:r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иные</w:t>
      </w:r>
      <w:r w:rsidRPr="00D612C5">
        <w:rPr>
          <w:rFonts w:cstheme="minorHAnsi"/>
          <w:color w:val="000000"/>
          <w:sz w:val="14"/>
          <w:szCs w:val="14"/>
          <w:highlight w:val="yellow"/>
        </w:rPr>
        <w:t> </w:t>
      </w:r>
      <w:r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адреса,</w:t>
      </w:r>
      <w:r w:rsidRPr="00D612C5">
        <w:rPr>
          <w:rFonts w:cstheme="minorHAnsi"/>
          <w:color w:val="000000"/>
          <w:sz w:val="14"/>
          <w:szCs w:val="14"/>
          <w:highlight w:val="yellow"/>
        </w:rPr>
        <w:t> </w:t>
      </w:r>
      <w:r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на</w:t>
      </w:r>
      <w:r w:rsidRPr="00D612C5">
        <w:rPr>
          <w:rFonts w:cstheme="minorHAnsi"/>
          <w:color w:val="000000"/>
          <w:sz w:val="14"/>
          <w:szCs w:val="14"/>
          <w:highlight w:val="yellow"/>
        </w:rPr>
        <w:t> </w:t>
      </w:r>
      <w:r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которые</w:t>
      </w:r>
      <w:r w:rsidRPr="00D612C5">
        <w:rPr>
          <w:rFonts w:cstheme="minorHAnsi"/>
          <w:color w:val="000000"/>
          <w:sz w:val="14"/>
          <w:szCs w:val="14"/>
          <w:highlight w:val="yellow"/>
        </w:rPr>
        <w:t> </w:t>
      </w:r>
      <w:r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(при</w:t>
      </w:r>
      <w:r w:rsidRPr="00D612C5">
        <w:rPr>
          <w:rFonts w:cstheme="minorHAnsi"/>
          <w:color w:val="000000"/>
          <w:sz w:val="14"/>
          <w:szCs w:val="14"/>
          <w:highlight w:val="yellow"/>
        </w:rPr>
        <w:t> </w:t>
      </w:r>
      <w:r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их</w:t>
      </w:r>
      <w:r w:rsidRPr="00D612C5">
        <w:rPr>
          <w:rFonts w:cstheme="minorHAnsi"/>
          <w:color w:val="000000"/>
          <w:sz w:val="14"/>
          <w:szCs w:val="14"/>
          <w:highlight w:val="yellow"/>
        </w:rPr>
        <w:t> </w:t>
      </w:r>
      <w:r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указании</w:t>
      </w:r>
      <w:r w:rsidRPr="00D612C5">
        <w:rPr>
          <w:rFonts w:cstheme="minorHAnsi"/>
          <w:color w:val="000000"/>
          <w:sz w:val="14"/>
          <w:szCs w:val="14"/>
          <w:highlight w:val="yellow"/>
        </w:rPr>
        <w:t> </w:t>
      </w:r>
      <w:r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в</w:t>
      </w:r>
      <w:r w:rsidRPr="00D612C5">
        <w:rPr>
          <w:rFonts w:cstheme="minorHAnsi"/>
          <w:color w:val="000000"/>
          <w:sz w:val="14"/>
          <w:szCs w:val="14"/>
          <w:highlight w:val="yellow"/>
        </w:rPr>
        <w:t> </w:t>
      </w:r>
      <w:r w:rsidRPr="00D612C5">
        <w:rPr>
          <w:rFonts w:cstheme="minorHAnsi"/>
          <w:color w:val="000000"/>
          <w:sz w:val="14"/>
          <w:szCs w:val="14"/>
          <w:highlight w:val="yellow"/>
          <w:lang w:val="ru-RU"/>
        </w:rPr>
        <w:t>договоре) исполнитель может направлять ответы на письменные обращения</w:t>
      </w:r>
      <w:r w:rsidR="0048208F">
        <w:rPr>
          <w:rFonts w:cstheme="minorHAnsi"/>
          <w:color w:val="000000"/>
          <w:sz w:val="14"/>
          <w:szCs w:val="14"/>
          <w:highlight w:val="yellow"/>
          <w:lang w:val="ru-RU"/>
        </w:rPr>
        <w:t xml:space="preserve">: </w:t>
      </w:r>
    </w:p>
    <w:p w:rsidR="00C77E36" w:rsidRPr="00D612C5" w:rsidRDefault="00A45DD3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>
        <w:rPr>
          <w:rFonts w:cstheme="minorHAnsi"/>
          <w:color w:val="000000"/>
          <w:sz w:val="14"/>
          <w:szCs w:val="14"/>
          <w:highlight w:val="yellow"/>
          <w:lang w:val="ru-RU"/>
        </w:rPr>
        <w:t xml:space="preserve">1.2.3. </w:t>
      </w:r>
      <w:proofErr w:type="gramStart"/>
      <w:r>
        <w:rPr>
          <w:rFonts w:cstheme="minorHAnsi"/>
          <w:color w:val="000000"/>
          <w:sz w:val="14"/>
          <w:szCs w:val="14"/>
          <w:highlight w:val="yellow"/>
          <w:lang w:val="ru-RU"/>
        </w:rPr>
        <w:t xml:space="preserve">Телефон </w:t>
      </w:r>
      <w:r w:rsidR="00F80622">
        <w:rPr>
          <w:rFonts w:cstheme="minorHAnsi"/>
          <w:color w:val="000000"/>
          <w:sz w:val="14"/>
          <w:szCs w:val="14"/>
          <w:lang w:val="ru-RU"/>
        </w:rPr>
        <w:t>:</w:t>
      </w:r>
      <w:proofErr w:type="gramEnd"/>
      <w:r w:rsidR="00F80622">
        <w:rPr>
          <w:rFonts w:cstheme="minorHAnsi"/>
          <w:color w:val="000000"/>
          <w:sz w:val="14"/>
          <w:szCs w:val="14"/>
          <w:lang w:val="ru-RU"/>
        </w:rPr>
        <w:t xml:space="preserve"> </w:t>
      </w:r>
    </w:p>
    <w:p w:rsidR="00804EAC" w:rsidRPr="00D612C5" w:rsidRDefault="00804EAC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 xml:space="preserve">1.2.4. Документ удостоверяющий личность:  </w:t>
      </w:r>
    </w:p>
    <w:p w:rsidR="00FA2869" w:rsidRPr="00D612C5" w:rsidRDefault="00FA2869" w:rsidP="004047DD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14"/>
          <w:szCs w:val="14"/>
          <w:lang w:val="ru-RU"/>
        </w:rPr>
      </w:pPr>
    </w:p>
    <w:p w:rsidR="00FA2869" w:rsidRPr="00D612C5" w:rsidRDefault="009B6418" w:rsidP="004047DD">
      <w:pPr>
        <w:spacing w:before="0" w:beforeAutospacing="0" w:after="0" w:afterAutospacing="0"/>
        <w:jc w:val="center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b/>
          <w:bCs/>
          <w:color w:val="000000"/>
          <w:sz w:val="14"/>
          <w:szCs w:val="14"/>
          <w:lang w:val="ru-RU"/>
        </w:rPr>
        <w:t>2. ПРЕДМЕТ ДОГОВОРА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2.1. Исполнитель обязуется оказать Потребителю медицинские услуги</w:t>
      </w:r>
      <w:r w:rsidR="00523069" w:rsidRPr="00D612C5">
        <w:rPr>
          <w:rFonts w:cstheme="minorHAnsi"/>
          <w:color w:val="000000"/>
          <w:sz w:val="14"/>
          <w:szCs w:val="14"/>
          <w:lang w:val="ru-RU"/>
        </w:rPr>
        <w:t xml:space="preserve"> – периодический медицинский осмотр для устройства на работу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на условиях, определенных настоящим Договором, а Потребитель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обязуется оплатить указанные услуги в размере, порядке и сроки, которые установлены настоящим Договором.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2.1.1. Перечень платных медицинских услуг, предоставляемых в соответствии с договором:</w:t>
      </w:r>
    </w:p>
    <w:p w:rsidR="00403CA0" w:rsidRPr="00D612C5" w:rsidRDefault="00403CA0" w:rsidP="00403CA0">
      <w:pPr>
        <w:pStyle w:val="a5"/>
        <w:ind w:firstLine="0"/>
        <w:rPr>
          <w:rFonts w:asciiTheme="minorHAnsi" w:hAnsiTheme="minorHAnsi" w:cstheme="minorHAnsi"/>
          <w:sz w:val="14"/>
          <w:szCs w:val="14"/>
          <w:lang w:val="ru-RU"/>
        </w:rPr>
      </w:pPr>
      <w:r w:rsidRPr="00D612C5">
        <w:rPr>
          <w:rFonts w:asciiTheme="minorHAnsi" w:hAnsiTheme="minorHAnsi" w:cstheme="minorHAnsi"/>
          <w:sz w:val="14"/>
          <w:szCs w:val="14"/>
          <w:lang w:val="ru-RU"/>
        </w:rPr>
        <w:t xml:space="preserve">«Потребитель» поручает, а «Исполнитель» принимает на себя обязательства выполнять следующие медицинские услуги:  </w:t>
      </w:r>
    </w:p>
    <w:tbl>
      <w:tblPr>
        <w:tblW w:w="960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70"/>
        <w:gridCol w:w="1067"/>
        <w:gridCol w:w="1067"/>
        <w:gridCol w:w="1068"/>
        <w:gridCol w:w="81"/>
        <w:gridCol w:w="567"/>
        <w:gridCol w:w="567"/>
        <w:gridCol w:w="1134"/>
        <w:gridCol w:w="885"/>
      </w:tblGrid>
      <w:tr w:rsidR="00403CA0" w:rsidRPr="00D612C5" w:rsidTr="00403CA0">
        <w:trPr>
          <w:trHeight w:val="79"/>
        </w:trPr>
        <w:tc>
          <w:tcPr>
            <w:tcW w:w="637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</w:pPr>
            <w:r w:rsidRPr="00D612C5"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  <w:t>Наименование медицинской услуги</w:t>
            </w:r>
          </w:p>
        </w:tc>
        <w:tc>
          <w:tcPr>
            <w:tcW w:w="8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</w:pPr>
            <w:proofErr w:type="spellStart"/>
            <w:r w:rsidRPr="00D612C5"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  <w:t>каб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</w:pPr>
            <w:r w:rsidRPr="00D612C5"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  <w:t>раздел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</w:pPr>
            <w:r w:rsidRPr="00D612C5"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  <w:t>код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</w:pPr>
            <w:r w:rsidRPr="00D612C5"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  <w:t>стоимость</w:t>
            </w:r>
          </w:p>
        </w:tc>
      </w:tr>
      <w:tr w:rsidR="00403CA0" w:rsidRPr="00D612C5" w:rsidTr="00403CA0">
        <w:trPr>
          <w:trHeight w:val="192"/>
        </w:trPr>
        <w:tc>
          <w:tcPr>
            <w:tcW w:w="645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</w:tr>
      <w:tr w:rsidR="00403CA0" w:rsidRPr="00D612C5" w:rsidTr="00403CA0">
        <w:trPr>
          <w:trHeight w:val="201"/>
        </w:trPr>
        <w:tc>
          <w:tcPr>
            <w:tcW w:w="6453" w:type="dxa"/>
            <w:gridSpan w:val="5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</w:tr>
      <w:tr w:rsidR="00403CA0" w:rsidRPr="00D612C5" w:rsidTr="00403CA0">
        <w:trPr>
          <w:trHeight w:val="204"/>
        </w:trPr>
        <w:tc>
          <w:tcPr>
            <w:tcW w:w="6453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</w:tr>
      <w:tr w:rsidR="00403CA0" w:rsidRPr="00D612C5" w:rsidTr="00403CA0">
        <w:trPr>
          <w:trHeight w:val="43"/>
        </w:trPr>
        <w:tc>
          <w:tcPr>
            <w:tcW w:w="3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</w:tr>
      <w:tr w:rsidR="00403CA0" w:rsidRPr="00D612C5" w:rsidTr="00403CA0">
        <w:trPr>
          <w:trHeight w:val="173"/>
        </w:trPr>
        <w:tc>
          <w:tcPr>
            <w:tcW w:w="53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</w:tr>
      <w:tr w:rsidR="00403CA0" w:rsidRPr="00D612C5" w:rsidTr="00403CA0">
        <w:trPr>
          <w:trHeight w:val="199"/>
        </w:trPr>
        <w:tc>
          <w:tcPr>
            <w:tcW w:w="64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0" w:rsidRPr="00D612C5" w:rsidRDefault="00403CA0" w:rsidP="00403CA0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4"/>
                <w:szCs w:val="1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  <w:lang w:val="ru-RU"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14"/>
                <w:szCs w:val="14"/>
                <w:lang w:val="ru-RU" w:eastAsia="ru-RU"/>
              </w:rPr>
            </w:pPr>
          </w:p>
        </w:tc>
      </w:tr>
      <w:tr w:rsidR="00403CA0" w:rsidRPr="00D612C5" w:rsidTr="00403CA0">
        <w:trPr>
          <w:trHeight w:val="52"/>
        </w:trPr>
        <w:tc>
          <w:tcPr>
            <w:tcW w:w="6453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 w:rsidRPr="00D612C5">
              <w:rPr>
                <w:rFonts w:cstheme="minorHAnsi"/>
                <w:b/>
                <w:bCs/>
                <w:color w:val="000000"/>
                <w:sz w:val="14"/>
                <w:szCs w:val="14"/>
                <w:lang w:val="ru-RU" w:eastAsia="ru-RU"/>
              </w:rPr>
              <w:t xml:space="preserve">Итого: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03CA0" w:rsidRPr="00D612C5" w:rsidRDefault="00403CA0" w:rsidP="0040163C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 w:rsidRPr="00D612C5">
              <w:rPr>
                <w:rFonts w:cstheme="minorHAnsi"/>
                <w:b/>
                <w:bCs/>
                <w:color w:val="000000"/>
                <w:sz w:val="14"/>
                <w:szCs w:val="14"/>
                <w:lang w:val="ru-RU" w:eastAsia="ru-RU"/>
              </w:rPr>
              <w:t>,00</w:t>
            </w:r>
          </w:p>
        </w:tc>
      </w:tr>
    </w:tbl>
    <w:p w:rsidR="00C77E36" w:rsidRPr="00D612C5" w:rsidRDefault="00C77E36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2.2. Потребитель подтверждает, что согласен на осуществление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2.3. При необходимости Потребителю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могут быть оказаны дополнительные медицинские услуги, перечень и сроки оказания которых согласуются Сторонами в дополнительном соглашении к настоящему Договору.</w:t>
      </w:r>
    </w:p>
    <w:p w:rsidR="00FA2869" w:rsidRPr="00D612C5" w:rsidRDefault="00FA2869" w:rsidP="004047DD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14"/>
          <w:szCs w:val="14"/>
          <w:lang w:val="ru-RU"/>
        </w:rPr>
      </w:pPr>
    </w:p>
    <w:p w:rsidR="00FA2869" w:rsidRPr="00D612C5" w:rsidRDefault="009B6418" w:rsidP="004047DD">
      <w:pPr>
        <w:spacing w:before="0" w:beforeAutospacing="0" w:after="0" w:afterAutospacing="0"/>
        <w:jc w:val="center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b/>
          <w:bCs/>
          <w:color w:val="000000"/>
          <w:sz w:val="14"/>
          <w:szCs w:val="14"/>
          <w:lang w:val="ru-RU"/>
        </w:rPr>
        <w:t>3. ПРАВА И ОБЯЗАННОСТИ СТОРОН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3.1. Исполнитель обязуется: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3.1.1. Организовывать и осуществлять медицинскую деятельность в соответствии с законодательством Российской Федерации, в том числе положениями об организации оказания медицинской помощи и порядками оказания медицинской помощи, организации медицинской реабилитации и санаторно-курортного лечения, проведения медицинских экспертиз, диспансеризации, диспансерного наблюдения, медицинских осмотров и медицинских освидетельствований, на основе клинических рекомендаций, а также с учетом стандартов медицинской помощи.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3.1.2. Обеспечить Потребителя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бесплатной, доступной и достоверной информацией об оказываемой медицинской помощи.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3.1.3. Уведомить Потребителя о том, что граждане, находящиеся на лечении, в соответствии с Федеральным законом от 21.11.2011 № 323-ФЗ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«Об основах охраны здоровья граждан в Российской Федерации»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 xml:space="preserve">3.1.4. После исполнения Договора </w:t>
      </w:r>
      <w:r w:rsidR="004047DD" w:rsidRPr="00D612C5">
        <w:rPr>
          <w:rFonts w:cstheme="minorHAnsi"/>
          <w:color w:val="000000"/>
          <w:sz w:val="14"/>
          <w:szCs w:val="14"/>
          <w:lang w:val="ru-RU"/>
        </w:rPr>
        <w:t>в соответствии с приказом Мин</w:t>
      </w:r>
      <w:r w:rsidR="00523069" w:rsidRPr="00D612C5">
        <w:rPr>
          <w:rFonts w:cstheme="minorHAnsi"/>
          <w:color w:val="000000"/>
          <w:sz w:val="14"/>
          <w:szCs w:val="14"/>
          <w:lang w:val="ru-RU"/>
        </w:rPr>
        <w:t>здрава России</w:t>
      </w:r>
      <w:r w:rsidR="004047DD" w:rsidRPr="00D612C5">
        <w:rPr>
          <w:rFonts w:cstheme="minorHAnsi"/>
          <w:color w:val="000000"/>
          <w:sz w:val="14"/>
          <w:szCs w:val="14"/>
          <w:lang w:val="ru-RU"/>
        </w:rPr>
        <w:t xml:space="preserve"> от 31.07.2020</w:t>
      </w:r>
      <w:r w:rsidR="00523069" w:rsidRPr="00D612C5">
        <w:rPr>
          <w:rFonts w:cstheme="minorHAnsi"/>
          <w:color w:val="000000"/>
          <w:sz w:val="14"/>
          <w:szCs w:val="14"/>
          <w:lang w:val="ru-RU"/>
        </w:rPr>
        <w:t>г.№</w:t>
      </w:r>
      <w:r w:rsidR="004047DD" w:rsidRPr="00D612C5">
        <w:rPr>
          <w:rFonts w:cstheme="minorHAnsi"/>
          <w:color w:val="000000"/>
          <w:sz w:val="14"/>
          <w:szCs w:val="14"/>
          <w:lang w:val="ru-RU"/>
        </w:rPr>
        <w:t>789н</w:t>
      </w:r>
      <w:r w:rsidRPr="00D612C5">
        <w:rPr>
          <w:rFonts w:cstheme="minorHAnsi"/>
          <w:color w:val="000000"/>
          <w:sz w:val="14"/>
          <w:szCs w:val="14"/>
          <w:lang w:val="ru-RU"/>
        </w:rPr>
        <w:t>выдать Потребителю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 xml:space="preserve">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 в течение </w:t>
      </w:r>
      <w:r w:rsidR="003C5CC7" w:rsidRPr="00D612C5">
        <w:rPr>
          <w:rFonts w:cstheme="minorHAnsi"/>
          <w:color w:val="000000"/>
          <w:sz w:val="14"/>
          <w:szCs w:val="14"/>
          <w:lang w:val="ru-RU"/>
        </w:rPr>
        <w:t>3 рабочих днейсо дня поступления заявления Исполнителю о предоставлению указанных документов. При поступлении заявления от Потребителя на предоставление копий медицинских документов (выписок из медицинских документов) в период нахождения Потребителя на стационарном лечении у Исполнителя, указанные документы предоставляются в течение 1 рабочего дня.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3.2. Потребитель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обязуется: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3.2.1. Оплачивать услуги Исполнителя в порядке, сроки и на условиях, которые установлены настоящим Договором.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3.2.2. Информировать Исполнителя о перенесенных заболеваниях, известных ему аллергических реакциях, противопоказаниях.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3.2.3.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3.3. Исполнитель имеет право: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3.3.1. Получать от Потребителя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информацию, необходимую для выполнения своих обязательств по настоящему Договору.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3.3.2. Получать вознаграждение за оказание услуг по настоящему Договору.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3.4. Потребитель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имеет право: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3.4.1. Получать от Исполнителя услуги, предусмотренные настоящим Договором.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lastRenderedPageBreak/>
        <w:t>3.4.2. Получать информацию о своих правах и обязанностях, состоянии своего здоровья.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3.5. Потребитель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и Исполнитель обладают иными правами и несут иные обязанности, предусмотренные законодательством Российской Федерации.</w:t>
      </w:r>
    </w:p>
    <w:p w:rsidR="00AE543B" w:rsidRPr="00D612C5" w:rsidRDefault="00AE543B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</w:p>
    <w:p w:rsidR="00C77E36" w:rsidRPr="00D612C5" w:rsidRDefault="009B6418" w:rsidP="00523069">
      <w:pPr>
        <w:spacing w:before="0" w:beforeAutospacing="0" w:after="0" w:afterAutospacing="0"/>
        <w:jc w:val="center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b/>
          <w:bCs/>
          <w:color w:val="000000"/>
          <w:sz w:val="14"/>
          <w:szCs w:val="14"/>
          <w:lang w:val="ru-RU"/>
        </w:rPr>
        <w:t xml:space="preserve">4. СТОИМОСТЬ ПЛАТНЫХ МЕДИЦИНСКИХ УСЛУГ, СРОКИ И ПОРЯДОК ИХ </w:t>
      </w:r>
      <w:r w:rsidRPr="00D612C5">
        <w:rPr>
          <w:rFonts w:cstheme="minorHAnsi"/>
          <w:sz w:val="14"/>
          <w:szCs w:val="14"/>
          <w:lang w:val="ru-RU"/>
        </w:rPr>
        <w:br/>
      </w:r>
      <w:r w:rsidRPr="00D612C5">
        <w:rPr>
          <w:rFonts w:cstheme="minorHAnsi"/>
          <w:b/>
          <w:bCs/>
          <w:color w:val="000000"/>
          <w:sz w:val="14"/>
          <w:szCs w:val="14"/>
          <w:lang w:val="ru-RU"/>
        </w:rPr>
        <w:t>ОПЛАТЫ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b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4.1. Стоимость услуг по настоящему договору определяется исходя из действующего у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="00523069" w:rsidRPr="00D612C5">
        <w:rPr>
          <w:rFonts w:cstheme="minorHAnsi"/>
          <w:color w:val="000000"/>
          <w:sz w:val="14"/>
          <w:szCs w:val="14"/>
          <w:lang w:val="ru-RU"/>
        </w:rPr>
        <w:t>Исполнителя П</w:t>
      </w:r>
      <w:r w:rsidRPr="00D612C5">
        <w:rPr>
          <w:rFonts w:cstheme="minorHAnsi"/>
          <w:color w:val="000000"/>
          <w:sz w:val="14"/>
          <w:szCs w:val="14"/>
          <w:lang w:val="ru-RU"/>
        </w:rPr>
        <w:t xml:space="preserve">рейскуранта </w:t>
      </w:r>
      <w:r w:rsidR="00523069" w:rsidRPr="00D612C5">
        <w:rPr>
          <w:rFonts w:cstheme="minorHAnsi"/>
          <w:color w:val="000000"/>
          <w:sz w:val="14"/>
          <w:szCs w:val="14"/>
          <w:lang w:val="ru-RU"/>
        </w:rPr>
        <w:t xml:space="preserve">цен </w:t>
      </w:r>
      <w:r w:rsidRPr="00D612C5">
        <w:rPr>
          <w:rFonts w:cstheme="minorHAnsi"/>
          <w:color w:val="000000"/>
          <w:sz w:val="14"/>
          <w:szCs w:val="14"/>
          <w:lang w:val="ru-RU"/>
        </w:rPr>
        <w:t>в соответствии с фактическим объемом оказанных услуг и составляет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="009C34AA" w:rsidRPr="009C34AA">
        <w:rPr>
          <w:rFonts w:cstheme="minorHAnsi"/>
          <w:color w:val="000000"/>
          <w:sz w:val="14"/>
          <w:szCs w:val="14"/>
          <w:lang w:val="ru-RU"/>
        </w:rPr>
        <w:t xml:space="preserve">   </w:t>
      </w:r>
      <w:r w:rsidRPr="00D612C5">
        <w:rPr>
          <w:rFonts w:cstheme="minorHAnsi"/>
          <w:b/>
          <w:color w:val="000000"/>
          <w:sz w:val="14"/>
          <w:szCs w:val="14"/>
          <w:highlight w:val="yellow"/>
          <w:lang w:val="ru-RU"/>
        </w:rPr>
        <w:t xml:space="preserve"> руб.</w:t>
      </w:r>
      <w:r w:rsidR="009C34AA" w:rsidRPr="009C34AA">
        <w:rPr>
          <w:rFonts w:cstheme="minorHAnsi"/>
          <w:b/>
          <w:color w:val="000000"/>
          <w:sz w:val="14"/>
          <w:szCs w:val="14"/>
          <w:highlight w:val="yellow"/>
          <w:lang w:val="ru-RU"/>
        </w:rPr>
        <w:t xml:space="preserve">      </w:t>
      </w:r>
      <w:r w:rsidR="0033375F" w:rsidRPr="00D612C5">
        <w:rPr>
          <w:rFonts w:cstheme="minorHAnsi"/>
          <w:b/>
          <w:color w:val="000000"/>
          <w:sz w:val="14"/>
          <w:szCs w:val="14"/>
          <w:highlight w:val="yellow"/>
          <w:lang w:val="ru-RU"/>
        </w:rPr>
        <w:t>коп.</w:t>
      </w:r>
    </w:p>
    <w:p w:rsidR="00523069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4.2. Оплата Потребителем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 xml:space="preserve">стоимости услуг осуществляется путем </w:t>
      </w:r>
      <w:r w:rsidR="00804EAC" w:rsidRPr="00D612C5">
        <w:rPr>
          <w:rFonts w:cstheme="minorHAnsi"/>
          <w:color w:val="000000"/>
          <w:sz w:val="14"/>
          <w:szCs w:val="14"/>
          <w:lang w:val="ru-RU"/>
        </w:rPr>
        <w:t>внесения</w:t>
      </w:r>
      <w:r w:rsidRPr="00D612C5">
        <w:rPr>
          <w:rFonts w:cstheme="minorHAnsi"/>
          <w:color w:val="000000"/>
          <w:sz w:val="14"/>
          <w:szCs w:val="14"/>
          <w:lang w:val="ru-RU"/>
        </w:rPr>
        <w:t xml:space="preserve"> суммы денежных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средств, указанных в пункте 4.1 настоящего Договора, в кассу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Исполнителя</w:t>
      </w:r>
      <w:r w:rsidR="0033375F" w:rsidRPr="00D612C5">
        <w:rPr>
          <w:rFonts w:cstheme="minorHAnsi"/>
          <w:color w:val="000000"/>
          <w:sz w:val="14"/>
          <w:szCs w:val="14"/>
          <w:lang w:val="ru-RU"/>
        </w:rPr>
        <w:t>по адресу 607580, Нижегородская область, с. Сеченово, ул. Больничная, д.1.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4.3. Потребитель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="00523069" w:rsidRPr="00D612C5">
        <w:rPr>
          <w:rFonts w:cstheme="minorHAnsi"/>
          <w:color w:val="000000"/>
          <w:sz w:val="14"/>
          <w:szCs w:val="14"/>
          <w:lang w:val="ru-RU"/>
        </w:rPr>
        <w:t>ознакомлен с П</w:t>
      </w:r>
      <w:r w:rsidRPr="00D612C5">
        <w:rPr>
          <w:rFonts w:cstheme="minorHAnsi"/>
          <w:color w:val="000000"/>
          <w:sz w:val="14"/>
          <w:szCs w:val="14"/>
          <w:lang w:val="ru-RU"/>
        </w:rPr>
        <w:t>рейскурантом</w:t>
      </w:r>
      <w:r w:rsidR="00523069" w:rsidRPr="00D612C5">
        <w:rPr>
          <w:rFonts w:cstheme="minorHAnsi"/>
          <w:color w:val="000000"/>
          <w:sz w:val="14"/>
          <w:szCs w:val="14"/>
          <w:lang w:val="ru-RU"/>
        </w:rPr>
        <w:t xml:space="preserve"> цен</w:t>
      </w:r>
      <w:r w:rsidRPr="00D612C5">
        <w:rPr>
          <w:rFonts w:cstheme="minorHAnsi"/>
          <w:color w:val="000000"/>
          <w:sz w:val="14"/>
          <w:szCs w:val="14"/>
          <w:lang w:val="ru-RU"/>
        </w:rPr>
        <w:t xml:space="preserve"> до подписания настоящего</w:t>
      </w:r>
      <w:r w:rsidRPr="00D612C5">
        <w:rPr>
          <w:rFonts w:cstheme="minorHAnsi"/>
          <w:sz w:val="14"/>
          <w:szCs w:val="14"/>
          <w:lang w:val="ru-RU"/>
        </w:rPr>
        <w:br/>
      </w:r>
      <w:r w:rsidRPr="00D612C5">
        <w:rPr>
          <w:rFonts w:cstheme="minorHAnsi"/>
          <w:color w:val="000000"/>
          <w:sz w:val="14"/>
          <w:szCs w:val="14"/>
          <w:lang w:val="ru-RU"/>
        </w:rPr>
        <w:t>договора.</w:t>
      </w:r>
    </w:p>
    <w:p w:rsidR="00AE543B" w:rsidRPr="00D612C5" w:rsidRDefault="00AE543B" w:rsidP="00523069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14"/>
          <w:szCs w:val="14"/>
          <w:lang w:val="ru-RU"/>
        </w:rPr>
      </w:pPr>
    </w:p>
    <w:p w:rsidR="00AE543B" w:rsidRPr="00D612C5" w:rsidRDefault="009B6418" w:rsidP="00523069">
      <w:pPr>
        <w:spacing w:before="0" w:beforeAutospacing="0" w:after="0" w:afterAutospacing="0"/>
        <w:jc w:val="center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b/>
          <w:bCs/>
          <w:color w:val="000000"/>
          <w:sz w:val="14"/>
          <w:szCs w:val="14"/>
          <w:lang w:val="ru-RU"/>
        </w:rPr>
        <w:t>5. УСЛОВИЯ ПРЕДОСТАВЛЕНИЯ ПЛАТНЫХ МЕДИЦИНСКИХ УСЛУГ</w:t>
      </w:r>
    </w:p>
    <w:p w:rsidR="00523069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5.1. Платные медицинские услуги оказываются на основе добровольного волеизъявления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потребителя (законного представителя потребителя) и согласия Потребителя приобрести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медицинскую услугу на возмездной основе за счет средств Потребителя.</w:t>
      </w:r>
    </w:p>
    <w:p w:rsidR="00523069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5.2.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Медицинские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услуги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оказываются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Исполнителем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в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соответствиис</w:t>
      </w:r>
      <w:r w:rsidR="00523069" w:rsidRPr="00D612C5">
        <w:rPr>
          <w:rFonts w:cstheme="minorHAnsi"/>
          <w:color w:val="000000"/>
          <w:sz w:val="14"/>
          <w:szCs w:val="14"/>
          <w:lang w:val="ru-RU"/>
        </w:rPr>
        <w:t xml:space="preserve"> п</w:t>
      </w:r>
      <w:r w:rsidRPr="00D612C5">
        <w:rPr>
          <w:rFonts w:cstheme="minorHAnsi"/>
          <w:color w:val="000000"/>
          <w:sz w:val="14"/>
          <w:szCs w:val="14"/>
          <w:lang w:val="ru-RU"/>
        </w:rPr>
        <w:t>равоустанавливающими документами, регламентир</w:t>
      </w:r>
      <w:r w:rsidR="00523069" w:rsidRPr="00D612C5">
        <w:rPr>
          <w:rFonts w:cstheme="minorHAnsi"/>
          <w:color w:val="000000"/>
          <w:sz w:val="14"/>
          <w:szCs w:val="14"/>
          <w:lang w:val="ru-RU"/>
        </w:rPr>
        <w:t xml:space="preserve">ующими деятельность медицинской </w:t>
      </w:r>
      <w:r w:rsidRPr="00D612C5">
        <w:rPr>
          <w:rFonts w:cstheme="minorHAnsi"/>
          <w:color w:val="000000"/>
          <w:sz w:val="14"/>
          <w:szCs w:val="14"/>
          <w:lang w:val="ru-RU"/>
        </w:rPr>
        <w:t>организации: лицензиями на медицинскую деятельность, порядками, стандартами,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другими документами в соответствии с действующим законодательством России.</w:t>
      </w:r>
    </w:p>
    <w:p w:rsidR="00523069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5.3. Потребитель предоставляет Исполнителю всю медицинскую документацию,</w:t>
      </w:r>
      <w:r w:rsidRPr="00D612C5">
        <w:rPr>
          <w:rFonts w:cstheme="minorHAnsi"/>
          <w:sz w:val="14"/>
          <w:szCs w:val="14"/>
          <w:lang w:val="ru-RU"/>
        </w:rPr>
        <w:br/>
      </w:r>
      <w:r w:rsidRPr="00D612C5">
        <w:rPr>
          <w:rFonts w:cstheme="minorHAnsi"/>
          <w:color w:val="000000"/>
          <w:sz w:val="14"/>
          <w:szCs w:val="14"/>
          <w:lang w:val="ru-RU"/>
        </w:rPr>
        <w:t>информацию и иные сведения, касающиеся предмета обращения за медицинской</w:t>
      </w:r>
      <w:r w:rsidRPr="00D612C5">
        <w:rPr>
          <w:rFonts w:cstheme="minorHAnsi"/>
          <w:sz w:val="14"/>
          <w:szCs w:val="14"/>
          <w:lang w:val="ru-RU"/>
        </w:rPr>
        <w:br/>
      </w:r>
      <w:r w:rsidRPr="00D612C5">
        <w:rPr>
          <w:rFonts w:cstheme="minorHAnsi"/>
          <w:color w:val="000000"/>
          <w:sz w:val="14"/>
          <w:szCs w:val="14"/>
          <w:lang w:val="ru-RU"/>
        </w:rPr>
        <w:t>помощью.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5.4.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Исполнитель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обеспечивает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режим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конфиденциальности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и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врачебной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 xml:space="preserve">тайны </w:t>
      </w:r>
      <w:r w:rsidR="00523069" w:rsidRPr="00D612C5">
        <w:rPr>
          <w:rFonts w:cstheme="minorHAnsi"/>
          <w:color w:val="000000"/>
          <w:sz w:val="14"/>
          <w:szCs w:val="14"/>
          <w:lang w:val="ru-RU"/>
        </w:rPr>
        <w:t>в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соответствии с действующим законодательством России.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5.5. Потребитель незамедлительно ставит в известность врачей Исполнителя о любых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изменениях самочувствия и состояния своего здоровья, а также других обстоятельствах,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которые могут повлиять на результаты оказываемых медицинских услуг.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5.6. Исполнителем после исполнения договора выдаются потребителю (законному представителю потребителя)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5.7. Платные медицинские услуги предоставляются только при наличии информированного добровольного согласия потребителя (законного представителя потребителя).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5.8. Потребитель дает Исполнителю согласие на обработку необходимых персональных данных Потребителя в объеме и способами, указанными в Федеральном законе от 27.07.2006 № 152-ФЗ «О персональных данных», для целей исполнения Исполнителем обязательств по настоящему договору.</w:t>
      </w:r>
    </w:p>
    <w:p w:rsidR="00AE543B" w:rsidRPr="00D612C5" w:rsidRDefault="00AE543B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</w:p>
    <w:p w:rsidR="00AE543B" w:rsidRPr="00D612C5" w:rsidRDefault="009B6418" w:rsidP="00523069">
      <w:pPr>
        <w:spacing w:before="0" w:beforeAutospacing="0" w:after="0" w:afterAutospacing="0"/>
        <w:jc w:val="center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b/>
          <w:bCs/>
          <w:color w:val="000000"/>
          <w:sz w:val="14"/>
          <w:szCs w:val="14"/>
          <w:lang w:val="ru-RU"/>
        </w:rPr>
        <w:t>6. ОТВЕТСТВЕННОСТЬ СТОРОН ЗА НЕВЫПОЛНЕНИЕ УСЛОВИЙ ДОГОВОРА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6.1.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Исполнитель несет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перед Потребителем ответственность, предусмотренную действующим законодательством Российской Федерации,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Потребителя.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6.2. Вред, причиненный жизни или здоровью пациента (потребителя) в результате</w:t>
      </w:r>
      <w:r w:rsidRPr="00D612C5">
        <w:rPr>
          <w:rFonts w:cstheme="minorHAnsi"/>
          <w:sz w:val="14"/>
          <w:szCs w:val="14"/>
          <w:lang w:val="ru-RU"/>
        </w:rPr>
        <w:br/>
      </w:r>
      <w:r w:rsidRPr="00D612C5">
        <w:rPr>
          <w:rFonts w:cstheme="minorHAnsi"/>
          <w:color w:val="000000"/>
          <w:sz w:val="14"/>
          <w:szCs w:val="14"/>
          <w:lang w:val="ru-RU"/>
        </w:rPr>
        <w:t>предоставления некачественной платной медицинской услуги, подлежит возмещению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Исполнителем в соответствии с действующим законодательством Российской Федерации.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6.3.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 xml:space="preserve">За нарушение установленных настоящим Договором сроков исполнения услуг Потребитель вправе требовать с Исполнителя выплаты неустойки в размере </w:t>
      </w:r>
      <w:r w:rsidR="0033375F" w:rsidRPr="00D612C5">
        <w:rPr>
          <w:rFonts w:cstheme="minorHAnsi"/>
          <w:color w:val="000000"/>
          <w:sz w:val="14"/>
          <w:szCs w:val="14"/>
          <w:lang w:val="ru-RU"/>
        </w:rPr>
        <w:t>0,01</w:t>
      </w:r>
      <w:r w:rsidRPr="00D612C5">
        <w:rPr>
          <w:rFonts w:cstheme="minorHAnsi"/>
          <w:color w:val="000000"/>
          <w:sz w:val="14"/>
          <w:szCs w:val="14"/>
          <w:lang w:val="ru-RU"/>
        </w:rPr>
        <w:t xml:space="preserve"> % за каждый день просрочки от стоимости услуги, срок оказания которой нарушен Исполнителем.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6.4. Потребитель несет ответственность за нарушение условий договора об оплате услуг в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соответствии с действующим законодательством России.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 xml:space="preserve">6.5. За нарушение установленных настоящим Договором сроков оплаты медицинских услуг Исполнитель вправе требовать с Потребителя выплаты неустойки в размере </w:t>
      </w:r>
      <w:r w:rsidR="0033375F" w:rsidRPr="00D612C5">
        <w:rPr>
          <w:rFonts w:cstheme="minorHAnsi"/>
          <w:color w:val="000000"/>
          <w:sz w:val="14"/>
          <w:szCs w:val="14"/>
          <w:lang w:val="ru-RU"/>
        </w:rPr>
        <w:t>0,01</w:t>
      </w:r>
      <w:r w:rsidRPr="00D612C5">
        <w:rPr>
          <w:rFonts w:cstheme="minorHAnsi"/>
          <w:color w:val="000000"/>
          <w:sz w:val="14"/>
          <w:szCs w:val="14"/>
          <w:lang w:val="ru-RU"/>
        </w:rPr>
        <w:t xml:space="preserve"> % за каждый день просрочки от стоимости услуги, не оплаченной Потребителем.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6.6. Потребитель несет ответственность за нарушение условий договора, связанных с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исполнением указаний (рекомендаций) Исполнителя, в соответствии с действующим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законодательством Российской Федерации.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6.7. В случаях, предусмотренных пунктами 6.4, 6.6 Договора, Исполнитель вправе приостановить проведение лечебно-диагностических мероприятий, за исключением проведения лечения по жизненным показаниям (экстренной помощи).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6.8.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</w:t>
      </w:r>
    </w:p>
    <w:p w:rsidR="00AE543B" w:rsidRPr="00D612C5" w:rsidRDefault="00AE543B" w:rsidP="0033375F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14"/>
          <w:szCs w:val="14"/>
          <w:lang w:val="ru-RU"/>
        </w:rPr>
      </w:pPr>
    </w:p>
    <w:p w:rsidR="00AE543B" w:rsidRPr="00D612C5" w:rsidRDefault="009B6418" w:rsidP="0033375F">
      <w:pPr>
        <w:spacing w:before="0" w:beforeAutospacing="0" w:after="0" w:afterAutospacing="0"/>
        <w:jc w:val="center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b/>
          <w:bCs/>
          <w:color w:val="000000"/>
          <w:sz w:val="14"/>
          <w:szCs w:val="14"/>
          <w:lang w:val="ru-RU"/>
        </w:rPr>
        <w:t>7. ПОРЯДОК ИЗМЕНЕНИЯ И РАСТОРЖЕНИЯ ДОГОВОРА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7.1. Настоящий Договор может быть изменен и дополнен по соглашению Сторон.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7.2. Настоящий Договор может быть расторгнут по соглашению Сторон, а также по другим основаниям, предусмотренным действующим законодательством.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7.3.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7.4. В случае отказа Потребителя после заключения договора от получения медицинских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услуг договор расторгается. Исполнитель информирует Потребителя о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расторжении договора по инициативе Потребителя, при этом Потребитель оплачивает исполнителю фактически понесенные Исполнителем расходы, связанные с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>исполнением обязательств по договору.</w:t>
      </w:r>
    </w:p>
    <w:p w:rsidR="00AE543B" w:rsidRPr="00D612C5" w:rsidRDefault="00AE543B" w:rsidP="00016018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14"/>
          <w:szCs w:val="14"/>
          <w:lang w:val="ru-RU"/>
        </w:rPr>
      </w:pPr>
    </w:p>
    <w:p w:rsidR="00AE543B" w:rsidRPr="00D612C5" w:rsidRDefault="009B6418" w:rsidP="00016018">
      <w:pPr>
        <w:spacing w:before="0" w:beforeAutospacing="0" w:after="0" w:afterAutospacing="0"/>
        <w:jc w:val="center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b/>
          <w:bCs/>
          <w:color w:val="000000"/>
          <w:sz w:val="14"/>
          <w:szCs w:val="14"/>
          <w:lang w:val="ru-RU"/>
        </w:rPr>
        <w:t>8. ПОРЯДОК РАЗРЕШЕНИЯ СПОРОВ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8.1. Стороны обязуются все возникающие разногласия решать путем переговоров.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8.2. При неурегулировании Сторонами возникших разногласий спор разрешается в судебном порядке.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8.3. Во всем остальном, не предусмотренном настоящим договором, Стороны руководствуются действующим законодательством.</w:t>
      </w:r>
    </w:p>
    <w:p w:rsidR="00AE543B" w:rsidRPr="00D612C5" w:rsidRDefault="009B6418" w:rsidP="00016018">
      <w:pPr>
        <w:spacing w:before="0" w:beforeAutospacing="0" w:after="0" w:afterAutospacing="0"/>
        <w:jc w:val="center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b/>
          <w:bCs/>
          <w:color w:val="000000"/>
          <w:sz w:val="14"/>
          <w:szCs w:val="14"/>
          <w:lang w:val="ru-RU"/>
        </w:rPr>
        <w:t>9. СРОК ДЕЙСТВИЯ ДОГОВОРА И ИНЫЕ УСЛОВИЯ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>9.1.</w:t>
      </w:r>
      <w:r w:rsidRPr="00D612C5">
        <w:rPr>
          <w:rFonts w:cstheme="minorHAnsi"/>
          <w:color w:val="000000"/>
          <w:sz w:val="14"/>
          <w:szCs w:val="14"/>
        </w:rPr>
        <w:t> </w:t>
      </w:r>
      <w:r w:rsidRPr="00D612C5">
        <w:rPr>
          <w:rFonts w:cstheme="minorHAnsi"/>
          <w:color w:val="000000"/>
          <w:sz w:val="14"/>
          <w:szCs w:val="14"/>
          <w:lang w:val="ru-RU"/>
        </w:rPr>
        <w:t xml:space="preserve">Настоящий Договор вступает в силу </w:t>
      </w:r>
      <w:r w:rsidR="00804EAC" w:rsidRPr="00D612C5">
        <w:rPr>
          <w:rFonts w:cstheme="minorHAnsi"/>
          <w:color w:val="000000"/>
          <w:sz w:val="14"/>
          <w:szCs w:val="14"/>
          <w:lang w:val="ru-RU"/>
        </w:rPr>
        <w:t>с даты его подписания и действует до полного исполнения Сторонами обязательств по данному договору.</w:t>
      </w:r>
    </w:p>
    <w:p w:rsidR="00C77E36" w:rsidRPr="00D612C5" w:rsidRDefault="009B6418" w:rsidP="00655367">
      <w:pPr>
        <w:spacing w:before="0" w:beforeAutospacing="0" w:after="0" w:afterAutospacing="0"/>
        <w:jc w:val="both"/>
        <w:rPr>
          <w:rFonts w:cstheme="minorHAnsi"/>
          <w:color w:val="000000"/>
          <w:sz w:val="14"/>
          <w:szCs w:val="14"/>
          <w:lang w:val="ru-RU"/>
        </w:rPr>
      </w:pPr>
      <w:r w:rsidRPr="00D612C5">
        <w:rPr>
          <w:rFonts w:cstheme="minorHAnsi"/>
          <w:color w:val="000000"/>
          <w:sz w:val="14"/>
          <w:szCs w:val="14"/>
          <w:lang w:val="ru-RU"/>
        </w:rPr>
        <w:t xml:space="preserve">9.2. Договор составлен в </w:t>
      </w:r>
      <w:r w:rsidR="00804EAC" w:rsidRPr="00D612C5">
        <w:rPr>
          <w:rFonts w:cstheme="minorHAnsi"/>
          <w:color w:val="000000"/>
          <w:sz w:val="14"/>
          <w:szCs w:val="14"/>
          <w:lang w:val="ru-RU"/>
        </w:rPr>
        <w:t>2</w:t>
      </w:r>
      <w:r w:rsidRPr="00D612C5">
        <w:rPr>
          <w:rFonts w:cstheme="minorHAnsi"/>
          <w:color w:val="000000"/>
          <w:sz w:val="14"/>
          <w:szCs w:val="14"/>
          <w:lang w:val="ru-RU"/>
        </w:rPr>
        <w:t xml:space="preserve"> экземплярах, по одному для каждой из Сторон.</w:t>
      </w:r>
    </w:p>
    <w:p w:rsidR="00AE543B" w:rsidRPr="00D612C5" w:rsidRDefault="00AE543B" w:rsidP="00016018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14"/>
          <w:szCs w:val="14"/>
          <w:lang w:val="ru-RU"/>
        </w:rPr>
      </w:pPr>
    </w:p>
    <w:p w:rsidR="00C77E36" w:rsidRPr="00D612C5" w:rsidRDefault="009B6418" w:rsidP="00016018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14"/>
          <w:szCs w:val="14"/>
          <w:lang w:val="ru-RU"/>
        </w:rPr>
      </w:pPr>
      <w:r w:rsidRPr="00D612C5">
        <w:rPr>
          <w:rFonts w:cstheme="minorHAnsi"/>
          <w:b/>
          <w:bCs/>
          <w:color w:val="000000"/>
          <w:sz w:val="14"/>
          <w:szCs w:val="14"/>
        </w:rPr>
        <w:t>10. РЕКВИЗИТЫ И ПОДПИСИ СТОРОН</w:t>
      </w:r>
    </w:p>
    <w:p w:rsidR="00AE543B" w:rsidRPr="00D612C5" w:rsidRDefault="00AE543B" w:rsidP="00016018">
      <w:pPr>
        <w:spacing w:before="0" w:beforeAutospacing="0" w:after="0" w:afterAutospacing="0"/>
        <w:jc w:val="center"/>
        <w:rPr>
          <w:rFonts w:cstheme="minorHAnsi"/>
          <w:color w:val="000000"/>
          <w:sz w:val="14"/>
          <w:szCs w:val="14"/>
          <w:lang w:val="ru-RU"/>
        </w:rPr>
      </w:pPr>
    </w:p>
    <w:tbl>
      <w:tblPr>
        <w:tblW w:w="971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0"/>
        <w:gridCol w:w="174"/>
        <w:gridCol w:w="4299"/>
        <w:gridCol w:w="5075"/>
      </w:tblGrid>
      <w:tr w:rsidR="00016018" w:rsidRPr="009C34AA" w:rsidTr="0024688D">
        <w:tc>
          <w:tcPr>
            <w:tcW w:w="1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6018" w:rsidRPr="00D612C5" w:rsidRDefault="00016018" w:rsidP="00655367">
            <w:pPr>
              <w:spacing w:before="0" w:beforeAutospacing="0" w:after="0" w:afterAutospacing="0"/>
              <w:jc w:val="both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7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6018" w:rsidRPr="00D612C5" w:rsidRDefault="00016018" w:rsidP="00655367">
            <w:pPr>
              <w:spacing w:before="0" w:beforeAutospacing="0" w:after="0" w:afterAutospacing="0"/>
              <w:jc w:val="both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299" w:type="dxa"/>
          </w:tcPr>
          <w:p w:rsidR="00016018" w:rsidRPr="00D612C5" w:rsidRDefault="00016018" w:rsidP="00016018">
            <w:pPr>
              <w:spacing w:before="0" w:beforeAutospacing="0" w:after="0" w:afterAutospacing="0"/>
              <w:jc w:val="center"/>
              <w:rPr>
                <w:rFonts w:cstheme="minorHAnsi"/>
                <w:b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b/>
                <w:sz w:val="14"/>
                <w:szCs w:val="14"/>
                <w:lang w:val="ru-RU"/>
              </w:rPr>
              <w:t xml:space="preserve">          Потребитель</w:t>
            </w:r>
          </w:p>
          <w:p w:rsidR="006E02BF" w:rsidRPr="00D612C5" w:rsidRDefault="006E02BF" w:rsidP="00016018">
            <w:pPr>
              <w:spacing w:before="0" w:beforeAutospacing="0" w:after="0" w:afterAutospacing="0"/>
              <w:jc w:val="center"/>
              <w:rPr>
                <w:rFonts w:cstheme="minorHAnsi"/>
                <w:b/>
                <w:sz w:val="14"/>
                <w:szCs w:val="14"/>
                <w:lang w:val="ru-RU"/>
              </w:rPr>
            </w:pPr>
          </w:p>
          <w:p w:rsidR="004627F9" w:rsidRPr="001629B5" w:rsidRDefault="004627F9" w:rsidP="00804EAC">
            <w:pPr>
              <w:rPr>
                <w:rFonts w:cstheme="minorHAnsi"/>
                <w:b/>
                <w:sz w:val="14"/>
                <w:szCs w:val="14"/>
                <w:lang w:val="ru-RU"/>
              </w:rPr>
            </w:pPr>
          </w:p>
          <w:p w:rsidR="004627F9" w:rsidRDefault="004627F9" w:rsidP="00804EAC">
            <w:pPr>
              <w:rPr>
                <w:rFonts w:cstheme="minorHAnsi"/>
                <w:sz w:val="14"/>
                <w:szCs w:val="14"/>
                <w:lang w:val="ru-RU"/>
              </w:rPr>
            </w:pPr>
          </w:p>
          <w:p w:rsidR="00DF1185" w:rsidRDefault="00DF1185" w:rsidP="00804EAC">
            <w:pPr>
              <w:rPr>
                <w:rFonts w:cstheme="minorHAnsi"/>
                <w:sz w:val="14"/>
                <w:szCs w:val="14"/>
                <w:lang w:val="ru-RU"/>
              </w:rPr>
            </w:pPr>
          </w:p>
          <w:p w:rsidR="00931804" w:rsidRDefault="00931804" w:rsidP="00804EAC">
            <w:pPr>
              <w:rPr>
                <w:rFonts w:cstheme="minorHAnsi"/>
                <w:sz w:val="14"/>
                <w:szCs w:val="14"/>
                <w:lang w:val="ru-RU"/>
              </w:rPr>
            </w:pPr>
          </w:p>
          <w:p w:rsidR="00804EAC" w:rsidRPr="00D612C5" w:rsidRDefault="00804EAC" w:rsidP="00804EAC">
            <w:pPr>
              <w:rPr>
                <w:rFonts w:cstheme="minorHAnsi"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sz w:val="14"/>
                <w:szCs w:val="14"/>
                <w:lang w:val="ru-RU"/>
              </w:rPr>
              <w:t>_________________</w:t>
            </w:r>
          </w:p>
          <w:p w:rsidR="00804EAC" w:rsidRPr="00D612C5" w:rsidRDefault="00804EAC" w:rsidP="00804EAC">
            <w:pPr>
              <w:rPr>
                <w:rFonts w:cstheme="minorHAnsi"/>
                <w:sz w:val="14"/>
                <w:szCs w:val="14"/>
                <w:lang w:val="ru-RU"/>
              </w:rPr>
            </w:pPr>
          </w:p>
        </w:tc>
        <w:tc>
          <w:tcPr>
            <w:tcW w:w="5075" w:type="dxa"/>
          </w:tcPr>
          <w:p w:rsidR="00016018" w:rsidRPr="00D612C5" w:rsidRDefault="00016018" w:rsidP="00016018">
            <w:pPr>
              <w:spacing w:before="0" w:beforeAutospacing="0" w:after="0" w:afterAutospacing="0"/>
              <w:jc w:val="center"/>
              <w:rPr>
                <w:rFonts w:cstheme="minorHAnsi"/>
                <w:b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b/>
                <w:sz w:val="14"/>
                <w:szCs w:val="14"/>
                <w:lang w:val="ru-RU"/>
              </w:rPr>
              <w:t>Исполнитель</w:t>
            </w:r>
          </w:p>
          <w:p w:rsidR="006E02BF" w:rsidRPr="00D612C5" w:rsidRDefault="006E02BF" w:rsidP="00016018">
            <w:pPr>
              <w:spacing w:before="0" w:beforeAutospacing="0" w:after="0" w:afterAutospacing="0"/>
              <w:jc w:val="center"/>
              <w:rPr>
                <w:rFonts w:cstheme="minorHAnsi"/>
                <w:b/>
                <w:sz w:val="14"/>
                <w:szCs w:val="14"/>
                <w:lang w:val="ru-RU"/>
              </w:rPr>
            </w:pPr>
          </w:p>
          <w:p w:rsidR="00016018" w:rsidRPr="00D612C5" w:rsidRDefault="00016018" w:rsidP="00016018">
            <w:pPr>
              <w:spacing w:before="0" w:beforeAutospacing="0" w:after="0" w:afterAutospacing="0"/>
              <w:jc w:val="center"/>
              <w:rPr>
                <w:rFonts w:cstheme="minorHAnsi"/>
                <w:b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b/>
                <w:sz w:val="14"/>
                <w:szCs w:val="14"/>
                <w:lang w:val="ru-RU"/>
              </w:rPr>
              <w:t>ГБУЗ НО «Сеченовская ЦРБ»</w:t>
            </w:r>
          </w:p>
          <w:p w:rsidR="00016018" w:rsidRPr="00D612C5" w:rsidRDefault="00016018" w:rsidP="00016018">
            <w:pPr>
              <w:spacing w:before="0" w:beforeAutospacing="0" w:after="0" w:afterAutospacing="0"/>
              <w:rPr>
                <w:rFonts w:cstheme="minorHAnsi"/>
                <w:b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b/>
                <w:sz w:val="14"/>
                <w:szCs w:val="14"/>
                <w:lang w:val="ru-RU"/>
              </w:rPr>
              <w:t>ГБУЗ НО «Сеченовская ЦРБ»</w:t>
            </w:r>
          </w:p>
          <w:p w:rsidR="00016018" w:rsidRPr="00D612C5" w:rsidRDefault="00016018" w:rsidP="00016018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sz w:val="14"/>
                <w:szCs w:val="14"/>
                <w:lang w:val="ru-RU"/>
              </w:rPr>
              <w:t xml:space="preserve"> 607580 Нижегородская обл., с. Сеченово, ул. Больничная</w:t>
            </w:r>
            <w:r w:rsidR="009C34AA" w:rsidRPr="00D612C5">
              <w:rPr>
                <w:rFonts w:cstheme="minorHAnsi"/>
                <w:sz w:val="14"/>
                <w:szCs w:val="14"/>
                <w:lang w:val="ru-RU"/>
              </w:rPr>
              <w:t>, д.1</w:t>
            </w:r>
          </w:p>
          <w:p w:rsidR="00016018" w:rsidRPr="00D612C5" w:rsidRDefault="00016018" w:rsidP="00016018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sz w:val="14"/>
                <w:szCs w:val="14"/>
                <w:lang w:val="ru-RU"/>
              </w:rPr>
              <w:t>ИНН/КПП 5230001199/523001001</w:t>
            </w:r>
          </w:p>
          <w:p w:rsidR="00016018" w:rsidRPr="00D612C5" w:rsidRDefault="00016018" w:rsidP="00016018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sz w:val="14"/>
                <w:szCs w:val="14"/>
                <w:lang w:val="ru-RU"/>
              </w:rPr>
              <w:t xml:space="preserve">Министерство финансов Нижегородской области (ГБУЗ НО «Сеченовская ЦРБ» </w:t>
            </w:r>
          </w:p>
          <w:p w:rsidR="00016018" w:rsidRPr="00D612C5" w:rsidRDefault="00016018" w:rsidP="00016018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sz w:val="14"/>
                <w:szCs w:val="14"/>
                <w:lang w:val="ru-RU"/>
              </w:rPr>
              <w:t>л/с 24001120490</w:t>
            </w:r>
          </w:p>
          <w:p w:rsidR="00016018" w:rsidRPr="00D612C5" w:rsidRDefault="00016018" w:rsidP="00016018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sz w:val="14"/>
                <w:szCs w:val="14"/>
                <w:lang w:val="ru-RU"/>
              </w:rPr>
              <w:t>р/с 03224643220000003200</w:t>
            </w:r>
          </w:p>
          <w:p w:rsidR="00016018" w:rsidRPr="00D612C5" w:rsidRDefault="00016018" w:rsidP="00016018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sz w:val="14"/>
                <w:szCs w:val="14"/>
                <w:lang w:val="ru-RU"/>
              </w:rPr>
              <w:t>к/с 40102810745370000024</w:t>
            </w:r>
          </w:p>
          <w:p w:rsidR="00016018" w:rsidRPr="00D612C5" w:rsidRDefault="00016018" w:rsidP="00016018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sz w:val="14"/>
                <w:szCs w:val="14"/>
                <w:lang w:val="ru-RU"/>
              </w:rPr>
              <w:t>БИК 012202102</w:t>
            </w:r>
          </w:p>
          <w:p w:rsidR="00016018" w:rsidRPr="00D612C5" w:rsidRDefault="00016018" w:rsidP="00016018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sz w:val="14"/>
                <w:szCs w:val="14"/>
                <w:lang w:val="ru-RU"/>
              </w:rPr>
              <w:t>Волго-Вятское ГУ Банка России//</w:t>
            </w:r>
          </w:p>
          <w:p w:rsidR="00016018" w:rsidRPr="00D612C5" w:rsidRDefault="00016018" w:rsidP="00016018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sz w:val="14"/>
                <w:szCs w:val="14"/>
                <w:lang w:val="ru-RU"/>
              </w:rPr>
              <w:t>УФК по Нижегородской области</w:t>
            </w:r>
          </w:p>
          <w:p w:rsidR="00016018" w:rsidRPr="00D612C5" w:rsidRDefault="00016018" w:rsidP="00016018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  <w:r w:rsidRPr="00D612C5">
              <w:rPr>
                <w:rFonts w:cstheme="minorHAnsi"/>
                <w:sz w:val="14"/>
                <w:szCs w:val="14"/>
                <w:lang w:val="ru-RU"/>
              </w:rPr>
              <w:t>г. Н. Новгород</w:t>
            </w:r>
          </w:p>
          <w:p w:rsidR="00016018" w:rsidRPr="00D612C5" w:rsidRDefault="00016018" w:rsidP="00016018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  <w:proofErr w:type="spellStart"/>
            <w:r w:rsidRPr="00D612C5">
              <w:rPr>
                <w:rFonts w:cstheme="minorHAnsi"/>
                <w:sz w:val="14"/>
                <w:szCs w:val="14"/>
                <w:lang w:val="ru-RU"/>
              </w:rPr>
              <w:t>Отр</w:t>
            </w:r>
            <w:proofErr w:type="spellEnd"/>
            <w:r w:rsidRPr="00D612C5">
              <w:rPr>
                <w:rFonts w:cstheme="minorHAnsi"/>
                <w:sz w:val="14"/>
                <w:szCs w:val="14"/>
                <w:lang w:val="ru-RU"/>
              </w:rPr>
              <w:t>. Код 05509010000000000 КОСГУ 131 КВФО – 2</w:t>
            </w:r>
          </w:p>
          <w:p w:rsidR="00016018" w:rsidRPr="00D612C5" w:rsidRDefault="00016018" w:rsidP="00016018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</w:p>
          <w:p w:rsidR="00016018" w:rsidRPr="00D612C5" w:rsidRDefault="00143BAD" w:rsidP="00016018">
            <w:pPr>
              <w:spacing w:before="0" w:beforeAutospacing="0" w:after="0" w:afterAutospacing="0"/>
              <w:rPr>
                <w:rFonts w:cstheme="minorHAnsi"/>
                <w:sz w:val="14"/>
                <w:szCs w:val="14"/>
                <w:lang w:val="ru-RU"/>
              </w:rPr>
            </w:pPr>
            <w:r>
              <w:rPr>
                <w:rFonts w:cstheme="minorHAnsi"/>
                <w:sz w:val="14"/>
                <w:szCs w:val="14"/>
                <w:lang w:val="ru-RU"/>
              </w:rPr>
              <w:t>И.</w:t>
            </w:r>
            <w:proofErr w:type="gramStart"/>
            <w:r>
              <w:rPr>
                <w:rFonts w:cstheme="minorHAnsi"/>
                <w:sz w:val="14"/>
                <w:szCs w:val="14"/>
                <w:lang w:val="ru-RU"/>
              </w:rPr>
              <w:t>О.</w:t>
            </w:r>
            <w:r w:rsidR="009C34AA">
              <w:rPr>
                <w:rFonts w:cstheme="minorHAnsi"/>
                <w:sz w:val="14"/>
                <w:szCs w:val="14"/>
              </w:rPr>
              <w:t>u</w:t>
            </w:r>
            <w:proofErr w:type="gramEnd"/>
            <w:r w:rsidR="00016018" w:rsidRPr="00D612C5">
              <w:rPr>
                <w:rFonts w:cstheme="minorHAnsi"/>
                <w:sz w:val="14"/>
                <w:szCs w:val="14"/>
                <w:lang w:val="ru-RU"/>
              </w:rPr>
              <w:t>лавн</w:t>
            </w:r>
            <w:r w:rsidR="009C34AA">
              <w:rPr>
                <w:rFonts w:cstheme="minorHAnsi"/>
                <w:sz w:val="14"/>
                <w:szCs w:val="14"/>
                <w:lang w:val="ru-RU"/>
              </w:rPr>
              <w:t>ого</w:t>
            </w:r>
            <w:r w:rsidR="00F80622">
              <w:rPr>
                <w:rFonts w:cstheme="minorHAnsi"/>
                <w:sz w:val="14"/>
                <w:szCs w:val="14"/>
                <w:lang w:val="ru-RU"/>
              </w:rPr>
              <w:t xml:space="preserve"> </w:t>
            </w:r>
            <w:r w:rsidR="009C34AA" w:rsidRPr="00D612C5">
              <w:rPr>
                <w:rFonts w:cstheme="minorHAnsi"/>
                <w:sz w:val="14"/>
                <w:szCs w:val="14"/>
                <w:lang w:val="ru-RU"/>
              </w:rPr>
              <w:t>врач</w:t>
            </w:r>
            <w:r w:rsidR="009C34AA">
              <w:rPr>
                <w:rFonts w:cstheme="minorHAnsi"/>
                <w:sz w:val="14"/>
                <w:szCs w:val="14"/>
                <w:lang w:val="ru-RU"/>
              </w:rPr>
              <w:t>а</w:t>
            </w:r>
            <w:r w:rsidR="009C34AA" w:rsidRPr="00D612C5">
              <w:rPr>
                <w:rFonts w:cstheme="minorHAnsi"/>
                <w:sz w:val="14"/>
                <w:szCs w:val="14"/>
                <w:lang w:val="ru-RU"/>
              </w:rPr>
              <w:t>:</w:t>
            </w:r>
          </w:p>
          <w:p w:rsidR="00611FE6" w:rsidRDefault="003B1E11" w:rsidP="00143BAD">
            <w:pPr>
              <w:spacing w:before="0" w:beforeAutospacing="0" w:after="0" w:afterAutospacing="0"/>
              <w:rPr>
                <w:rFonts w:cstheme="minorHAnsi"/>
                <w:b/>
                <w:sz w:val="14"/>
                <w:szCs w:val="14"/>
                <w:lang w:val="ru-RU"/>
              </w:rPr>
            </w:pPr>
            <w:r>
              <w:rPr>
                <w:rFonts w:cstheme="minorHAnsi"/>
                <w:sz w:val="14"/>
                <w:szCs w:val="14"/>
                <w:lang w:val="ru-RU"/>
              </w:rPr>
              <w:t xml:space="preserve">                 ______________</w:t>
            </w:r>
            <w:r w:rsidR="00611FE6">
              <w:rPr>
                <w:rFonts w:cstheme="minorHAnsi"/>
                <w:b/>
                <w:sz w:val="14"/>
                <w:szCs w:val="14"/>
                <w:lang w:val="ru-RU"/>
              </w:rPr>
              <w:t>Л.В.БЛИНОВА</w:t>
            </w:r>
          </w:p>
          <w:p w:rsidR="00611FE6" w:rsidRDefault="00611FE6" w:rsidP="00143BAD">
            <w:pPr>
              <w:spacing w:before="0" w:beforeAutospacing="0" w:after="0" w:afterAutospacing="0"/>
              <w:rPr>
                <w:rFonts w:cstheme="minorHAnsi"/>
                <w:b/>
                <w:sz w:val="14"/>
                <w:szCs w:val="14"/>
                <w:lang w:val="ru-RU"/>
              </w:rPr>
            </w:pPr>
          </w:p>
          <w:p w:rsidR="00611FE6" w:rsidRDefault="00611FE6" w:rsidP="00143BAD">
            <w:pPr>
              <w:spacing w:before="0" w:beforeAutospacing="0" w:after="0" w:afterAutospacing="0"/>
              <w:rPr>
                <w:rFonts w:cstheme="minorHAnsi"/>
                <w:b/>
                <w:sz w:val="14"/>
                <w:szCs w:val="14"/>
                <w:lang w:val="ru-RU"/>
              </w:rPr>
            </w:pPr>
          </w:p>
          <w:p w:rsidR="00611FE6" w:rsidRDefault="00611FE6" w:rsidP="00143BAD">
            <w:pPr>
              <w:spacing w:before="0" w:beforeAutospacing="0" w:after="0" w:afterAutospacing="0"/>
              <w:rPr>
                <w:rFonts w:cstheme="minorHAnsi"/>
                <w:b/>
                <w:sz w:val="14"/>
                <w:szCs w:val="14"/>
                <w:lang w:val="ru-RU"/>
              </w:rPr>
            </w:pPr>
          </w:p>
          <w:p w:rsidR="00611FE6" w:rsidRDefault="00611FE6" w:rsidP="00143BAD">
            <w:pPr>
              <w:spacing w:before="0" w:beforeAutospacing="0" w:after="0" w:afterAutospacing="0"/>
              <w:rPr>
                <w:rFonts w:cstheme="minorHAnsi"/>
                <w:b/>
                <w:sz w:val="14"/>
                <w:szCs w:val="14"/>
                <w:lang w:val="ru-RU"/>
              </w:rPr>
            </w:pPr>
          </w:p>
          <w:p w:rsidR="00611FE6" w:rsidRPr="00611FE6" w:rsidRDefault="00611FE6" w:rsidP="00143BAD">
            <w:pPr>
              <w:spacing w:before="0" w:beforeAutospacing="0" w:after="0" w:afterAutospacing="0"/>
              <w:rPr>
                <w:rFonts w:cstheme="minorHAnsi"/>
                <w:b/>
                <w:sz w:val="14"/>
                <w:szCs w:val="14"/>
                <w:lang w:val="ru-RU"/>
              </w:rPr>
            </w:pPr>
          </w:p>
        </w:tc>
      </w:tr>
    </w:tbl>
    <w:p w:rsidR="00F80622" w:rsidRDefault="00F80622" w:rsidP="00611FE6">
      <w:pPr>
        <w:spacing w:before="0" w:beforeAutospacing="0" w:after="0" w:afterAutospacing="0"/>
        <w:jc w:val="center"/>
        <w:rPr>
          <w:rFonts w:cstheme="minorHAnsi"/>
          <w:sz w:val="20"/>
          <w:szCs w:val="20"/>
          <w:highlight w:val="yellow"/>
          <w:lang w:val="ru-RU"/>
        </w:rPr>
      </w:pPr>
    </w:p>
    <w:p w:rsidR="00F80622" w:rsidRDefault="00F80622" w:rsidP="00611FE6">
      <w:pPr>
        <w:spacing w:before="0" w:beforeAutospacing="0" w:after="0" w:afterAutospacing="0"/>
        <w:jc w:val="center"/>
        <w:rPr>
          <w:rFonts w:cstheme="minorHAnsi"/>
          <w:sz w:val="20"/>
          <w:szCs w:val="20"/>
          <w:highlight w:val="yellow"/>
          <w:lang w:val="ru-RU"/>
        </w:rPr>
      </w:pPr>
    </w:p>
    <w:p w:rsidR="00F80622" w:rsidRDefault="00F80622" w:rsidP="00611FE6">
      <w:pPr>
        <w:spacing w:before="0" w:beforeAutospacing="0" w:after="0" w:afterAutospacing="0"/>
        <w:jc w:val="center"/>
        <w:rPr>
          <w:rFonts w:cstheme="minorHAnsi"/>
          <w:sz w:val="20"/>
          <w:szCs w:val="20"/>
          <w:highlight w:val="yellow"/>
          <w:lang w:val="ru-RU"/>
        </w:rPr>
      </w:pPr>
    </w:p>
    <w:p w:rsidR="00611FE6" w:rsidRDefault="00611FE6" w:rsidP="00611FE6">
      <w:pPr>
        <w:spacing w:before="0" w:beforeAutospacing="0" w:after="0" w:afterAutospacing="0"/>
        <w:jc w:val="center"/>
        <w:rPr>
          <w:rFonts w:cstheme="minorHAnsi"/>
          <w:sz w:val="20"/>
          <w:szCs w:val="20"/>
          <w:highlight w:val="yellow"/>
          <w:lang w:val="ru-RU"/>
        </w:rPr>
      </w:pPr>
      <w:r w:rsidRPr="007313A4">
        <w:rPr>
          <w:rFonts w:cstheme="minorHAnsi"/>
          <w:sz w:val="20"/>
          <w:szCs w:val="20"/>
          <w:highlight w:val="yellow"/>
          <w:lang w:val="ru-RU"/>
        </w:rPr>
        <w:t>Согласие</w:t>
      </w:r>
    </w:p>
    <w:p w:rsidR="002A5517" w:rsidRDefault="002A5517" w:rsidP="00611FE6">
      <w:pPr>
        <w:spacing w:before="0" w:beforeAutospacing="0" w:after="0" w:afterAutospacing="0"/>
        <w:jc w:val="center"/>
        <w:rPr>
          <w:rFonts w:cstheme="minorHAnsi"/>
          <w:sz w:val="20"/>
          <w:szCs w:val="20"/>
          <w:highlight w:val="yellow"/>
          <w:lang w:val="ru-RU"/>
        </w:rPr>
      </w:pPr>
    </w:p>
    <w:p w:rsidR="002A5517" w:rsidRPr="007313A4" w:rsidRDefault="002A5517" w:rsidP="00611FE6">
      <w:pPr>
        <w:spacing w:before="0" w:beforeAutospacing="0" w:after="0" w:afterAutospacing="0"/>
        <w:jc w:val="center"/>
        <w:rPr>
          <w:rFonts w:cstheme="minorHAnsi"/>
          <w:sz w:val="20"/>
          <w:szCs w:val="20"/>
          <w:highlight w:val="yellow"/>
          <w:lang w:val="ru-RU"/>
        </w:rPr>
      </w:pPr>
    </w:p>
    <w:p w:rsidR="00611FE6" w:rsidRPr="007313A4" w:rsidRDefault="00A45DD3" w:rsidP="00611FE6">
      <w:pPr>
        <w:spacing w:before="0" w:beforeAutospacing="0" w:after="0" w:afterAutospacing="0"/>
        <w:jc w:val="center"/>
        <w:rPr>
          <w:rFonts w:cstheme="minorHAnsi"/>
          <w:sz w:val="20"/>
          <w:szCs w:val="20"/>
          <w:lang w:val="ru-RU"/>
        </w:rPr>
      </w:pPr>
      <w:r>
        <w:rPr>
          <w:rFonts w:cstheme="minorHAnsi"/>
          <w:sz w:val="20"/>
          <w:szCs w:val="20"/>
          <w:lang w:val="ru-RU"/>
        </w:rPr>
        <w:t xml:space="preserve"> </w:t>
      </w:r>
    </w:p>
    <w:p w:rsidR="00611FE6" w:rsidRPr="007313A4" w:rsidRDefault="00611FE6" w:rsidP="00611FE6">
      <w:pPr>
        <w:spacing w:before="0" w:beforeAutospacing="0" w:after="0" w:afterAutospacing="0"/>
        <w:jc w:val="center"/>
        <w:rPr>
          <w:rFonts w:cstheme="minorHAnsi"/>
          <w:sz w:val="20"/>
          <w:szCs w:val="20"/>
          <w:lang w:val="ru-RU"/>
        </w:rPr>
      </w:pPr>
    </w:p>
    <w:p w:rsidR="005236D2" w:rsidRDefault="00611FE6" w:rsidP="00611FE6">
      <w:pPr>
        <w:spacing w:before="0" w:beforeAutospacing="0" w:after="0" w:afterAutospacing="0"/>
        <w:jc w:val="both"/>
        <w:rPr>
          <w:rFonts w:cstheme="minorHAnsi"/>
          <w:sz w:val="14"/>
          <w:szCs w:val="14"/>
          <w:lang w:val="ru-RU"/>
        </w:rPr>
      </w:pPr>
      <w:r w:rsidRPr="007313A4">
        <w:rPr>
          <w:rFonts w:cstheme="minorHAnsi"/>
          <w:sz w:val="14"/>
          <w:szCs w:val="14"/>
          <w:lang w:val="ru-RU"/>
        </w:rPr>
        <w:t xml:space="preserve"> (Ф.И.О. потребителя) </w:t>
      </w:r>
    </w:p>
    <w:p w:rsidR="00611FE6" w:rsidRPr="007313A4" w:rsidRDefault="00611FE6" w:rsidP="00611FE6">
      <w:pPr>
        <w:spacing w:before="0" w:beforeAutospacing="0" w:after="0" w:afterAutospacing="0"/>
        <w:jc w:val="both"/>
        <w:rPr>
          <w:rFonts w:cstheme="minorHAnsi"/>
          <w:sz w:val="14"/>
          <w:szCs w:val="14"/>
          <w:lang w:val="ru-RU"/>
        </w:rPr>
      </w:pPr>
    </w:p>
    <w:p w:rsidR="00611FE6" w:rsidRDefault="00611FE6" w:rsidP="00611FE6">
      <w:pPr>
        <w:spacing w:before="0" w:beforeAutospacing="0" w:after="0" w:afterAutospacing="0"/>
        <w:jc w:val="both"/>
        <w:rPr>
          <w:rFonts w:cstheme="minorHAnsi"/>
          <w:sz w:val="14"/>
          <w:szCs w:val="14"/>
          <w:lang w:val="ru-RU"/>
        </w:rPr>
      </w:pPr>
      <w:r w:rsidRPr="007313A4">
        <w:rPr>
          <w:rFonts w:cstheme="minorHAnsi"/>
          <w:sz w:val="14"/>
          <w:szCs w:val="14"/>
          <w:lang w:val="ru-RU"/>
        </w:rPr>
        <w:t xml:space="preserve"> подтверждает согласование следующего объема платных медицинских услуг в рамках стандарта медицинской помощи взрослым при исследование</w:t>
      </w:r>
    </w:p>
    <w:p w:rsidR="00611FE6" w:rsidRDefault="00611FE6" w:rsidP="00611FE6">
      <w:pPr>
        <w:spacing w:before="0" w:beforeAutospacing="0" w:after="0" w:afterAutospacing="0"/>
        <w:jc w:val="both"/>
        <w:rPr>
          <w:rFonts w:cstheme="minorHAnsi"/>
          <w:sz w:val="14"/>
          <w:szCs w:val="14"/>
          <w:lang w:val="ru-RU"/>
        </w:rPr>
      </w:pPr>
    </w:p>
    <w:tbl>
      <w:tblPr>
        <w:tblW w:w="960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70"/>
        <w:gridCol w:w="1067"/>
        <w:gridCol w:w="1067"/>
        <w:gridCol w:w="1068"/>
        <w:gridCol w:w="81"/>
        <w:gridCol w:w="567"/>
        <w:gridCol w:w="567"/>
        <w:gridCol w:w="1134"/>
        <w:gridCol w:w="885"/>
      </w:tblGrid>
      <w:tr w:rsidR="00D97E32" w:rsidRPr="00D612C5" w:rsidTr="005011F7">
        <w:trPr>
          <w:trHeight w:val="79"/>
        </w:trPr>
        <w:tc>
          <w:tcPr>
            <w:tcW w:w="637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</w:pPr>
            <w:r w:rsidRPr="00D612C5"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  <w:t>Наименование медицинской услуги</w:t>
            </w:r>
          </w:p>
        </w:tc>
        <w:tc>
          <w:tcPr>
            <w:tcW w:w="8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</w:pPr>
            <w:proofErr w:type="spellStart"/>
            <w:r w:rsidRPr="00D612C5"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  <w:t>каб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</w:pPr>
            <w:r w:rsidRPr="00D612C5"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  <w:t>раздел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</w:pPr>
            <w:r w:rsidRPr="00D612C5"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  <w:t>код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</w:pPr>
            <w:r w:rsidRPr="00D612C5">
              <w:rPr>
                <w:rFonts w:cstheme="minorHAnsi"/>
                <w:b/>
                <w:color w:val="000000"/>
                <w:sz w:val="14"/>
                <w:szCs w:val="14"/>
                <w:lang w:val="ru-RU" w:eastAsia="ru-RU"/>
              </w:rPr>
              <w:t>стоимость</w:t>
            </w:r>
          </w:p>
        </w:tc>
      </w:tr>
      <w:tr w:rsidR="00D97E32" w:rsidRPr="00D612C5" w:rsidTr="005011F7">
        <w:trPr>
          <w:trHeight w:val="192"/>
        </w:trPr>
        <w:tc>
          <w:tcPr>
            <w:tcW w:w="645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</w:tr>
      <w:tr w:rsidR="00D97E32" w:rsidRPr="00D612C5" w:rsidTr="005011F7">
        <w:trPr>
          <w:trHeight w:val="201"/>
        </w:trPr>
        <w:tc>
          <w:tcPr>
            <w:tcW w:w="6453" w:type="dxa"/>
            <w:gridSpan w:val="5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</w:tr>
      <w:tr w:rsidR="00D97E32" w:rsidRPr="00D612C5" w:rsidTr="005011F7">
        <w:trPr>
          <w:trHeight w:val="204"/>
        </w:trPr>
        <w:tc>
          <w:tcPr>
            <w:tcW w:w="6453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</w:tr>
      <w:tr w:rsidR="00D97E32" w:rsidRPr="00D612C5" w:rsidTr="005011F7">
        <w:trPr>
          <w:trHeight w:val="43"/>
        </w:trPr>
        <w:tc>
          <w:tcPr>
            <w:tcW w:w="3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</w:tr>
      <w:tr w:rsidR="00D97E32" w:rsidRPr="00D612C5" w:rsidTr="005011F7">
        <w:trPr>
          <w:trHeight w:val="173"/>
        </w:trPr>
        <w:tc>
          <w:tcPr>
            <w:tcW w:w="53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</w:tr>
      <w:tr w:rsidR="00D97E32" w:rsidRPr="00D612C5" w:rsidTr="005011F7">
        <w:trPr>
          <w:trHeight w:val="199"/>
        </w:trPr>
        <w:tc>
          <w:tcPr>
            <w:tcW w:w="64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4"/>
                <w:szCs w:val="1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  <w:lang w:val="ru-RU"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14"/>
                <w:szCs w:val="14"/>
                <w:lang w:val="ru-RU" w:eastAsia="ru-RU"/>
              </w:rPr>
            </w:pPr>
          </w:p>
        </w:tc>
      </w:tr>
      <w:tr w:rsidR="00D97E32" w:rsidRPr="00D612C5" w:rsidTr="005011F7">
        <w:trPr>
          <w:trHeight w:val="52"/>
        </w:trPr>
        <w:tc>
          <w:tcPr>
            <w:tcW w:w="6453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 w:rsidRPr="00D612C5">
              <w:rPr>
                <w:rFonts w:cstheme="minorHAnsi"/>
                <w:b/>
                <w:bCs/>
                <w:color w:val="000000"/>
                <w:sz w:val="14"/>
                <w:szCs w:val="14"/>
                <w:lang w:val="ru-RU" w:eastAsia="ru-RU"/>
              </w:rPr>
              <w:t xml:space="preserve">Итого: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97E32" w:rsidRPr="00D612C5" w:rsidRDefault="00D97E32" w:rsidP="005011F7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 w:rsidRPr="00D612C5">
              <w:rPr>
                <w:rFonts w:cstheme="minorHAnsi"/>
                <w:b/>
                <w:bCs/>
                <w:color w:val="000000"/>
                <w:sz w:val="14"/>
                <w:szCs w:val="14"/>
                <w:lang w:val="ru-RU" w:eastAsia="ru-RU"/>
              </w:rPr>
              <w:t>,00</w:t>
            </w:r>
          </w:p>
        </w:tc>
      </w:tr>
    </w:tbl>
    <w:p w:rsidR="00611FE6" w:rsidRDefault="00611FE6" w:rsidP="00611FE6">
      <w:pPr>
        <w:spacing w:before="0" w:beforeAutospacing="0" w:after="0" w:afterAutospacing="0"/>
        <w:jc w:val="both"/>
        <w:rPr>
          <w:rFonts w:cstheme="minorHAnsi"/>
          <w:sz w:val="14"/>
          <w:szCs w:val="14"/>
          <w:lang w:val="ru-RU"/>
        </w:rPr>
      </w:pPr>
    </w:p>
    <w:p w:rsidR="00611FE6" w:rsidRDefault="00611FE6" w:rsidP="00611FE6">
      <w:pPr>
        <w:spacing w:before="0" w:beforeAutospacing="0" w:after="0" w:afterAutospacing="0"/>
        <w:jc w:val="both"/>
        <w:rPr>
          <w:rFonts w:cstheme="minorHAnsi"/>
          <w:sz w:val="14"/>
          <w:szCs w:val="14"/>
          <w:lang w:val="ru-RU"/>
        </w:rPr>
      </w:pPr>
    </w:p>
    <w:p w:rsidR="00611FE6" w:rsidRPr="007313A4" w:rsidRDefault="002A5517" w:rsidP="00611FE6">
      <w:pPr>
        <w:spacing w:before="0" w:beforeAutospacing="0" w:after="0" w:afterAutospacing="0"/>
        <w:rPr>
          <w:rFonts w:cstheme="minorHAnsi"/>
          <w:sz w:val="14"/>
          <w:szCs w:val="14"/>
          <w:highlight w:val="yellow"/>
          <w:lang w:val="ru-RU"/>
        </w:rPr>
      </w:pPr>
      <w:r>
        <w:rPr>
          <w:rFonts w:cstheme="minorHAnsi"/>
          <w:sz w:val="14"/>
          <w:szCs w:val="14"/>
          <w:highlight w:val="yellow"/>
          <w:lang w:val="ru-RU"/>
        </w:rPr>
        <w:t>ДАТА:</w:t>
      </w:r>
      <w:r w:rsidR="00F80622">
        <w:rPr>
          <w:rFonts w:cstheme="minorHAnsi"/>
          <w:sz w:val="14"/>
          <w:szCs w:val="14"/>
          <w:highlight w:val="yellow"/>
          <w:lang w:val="ru-RU"/>
        </w:rPr>
        <w:t xml:space="preserve"> </w:t>
      </w:r>
    </w:p>
    <w:p w:rsidR="00611FE6" w:rsidRPr="007313A4" w:rsidRDefault="00611FE6" w:rsidP="00611FE6">
      <w:pPr>
        <w:spacing w:before="0" w:beforeAutospacing="0" w:after="0" w:afterAutospacing="0"/>
        <w:rPr>
          <w:rFonts w:cstheme="minorHAnsi"/>
          <w:sz w:val="14"/>
          <w:szCs w:val="14"/>
          <w:lang w:val="ru-RU"/>
        </w:rPr>
      </w:pPr>
    </w:p>
    <w:p w:rsidR="002A5517" w:rsidRDefault="002A5517" w:rsidP="00655367">
      <w:pPr>
        <w:spacing w:before="0" w:beforeAutospacing="0" w:after="0" w:afterAutospacing="0"/>
        <w:jc w:val="both"/>
        <w:rPr>
          <w:rFonts w:cstheme="minorHAnsi"/>
          <w:sz w:val="14"/>
          <w:szCs w:val="14"/>
          <w:lang w:val="ru-RU"/>
        </w:rPr>
      </w:pPr>
    </w:p>
    <w:p w:rsidR="009B6418" w:rsidRPr="002A5517" w:rsidRDefault="002A5517" w:rsidP="002A5517">
      <w:pPr>
        <w:rPr>
          <w:rFonts w:cstheme="minorHAnsi"/>
          <w:sz w:val="14"/>
          <w:szCs w:val="14"/>
          <w:lang w:val="ru-RU"/>
        </w:rPr>
      </w:pPr>
      <w:r>
        <w:rPr>
          <w:rFonts w:cstheme="minorHAnsi"/>
          <w:sz w:val="14"/>
          <w:szCs w:val="14"/>
          <w:lang w:val="ru-RU"/>
        </w:rPr>
        <w:t>ПОДПИСЬ</w:t>
      </w:r>
    </w:p>
    <w:sectPr w:rsidR="009B6418" w:rsidRPr="002A5517" w:rsidSect="00D612C5">
      <w:pgSz w:w="11907" w:h="16839"/>
      <w:pgMar w:top="42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14"/>
        <w:szCs w:val="1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14"/>
        <w:szCs w:val="1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14"/>
        <w:szCs w:val="1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spacing w:val="-1"/>
        <w:sz w:val="14"/>
        <w:szCs w:val="14"/>
        <w:highlight w:val="white"/>
        <w:lang w:val="ru-RU" w:eastAsia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spacing w:val="-1"/>
        <w:sz w:val="14"/>
        <w:szCs w:val="14"/>
        <w:highlight w:val="white"/>
        <w:lang w:val="ru-RU" w:eastAsia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spacing w:val="-1"/>
        <w:sz w:val="14"/>
        <w:szCs w:val="14"/>
        <w:highlight w:val="white"/>
        <w:lang w:val="ru-RU" w:eastAsia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6A75837"/>
    <w:multiLevelType w:val="hybridMultilevel"/>
    <w:tmpl w:val="EDD8035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55474C5F"/>
    <w:multiLevelType w:val="hybridMultilevel"/>
    <w:tmpl w:val="49A4B092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7B2B6520"/>
    <w:multiLevelType w:val="hybridMultilevel"/>
    <w:tmpl w:val="4C222E88"/>
    <w:lvl w:ilvl="0" w:tplc="A808AA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882358">
      <w:numFmt w:val="none"/>
      <w:lvlText w:val=""/>
      <w:lvlJc w:val="left"/>
      <w:pPr>
        <w:tabs>
          <w:tab w:val="num" w:pos="360"/>
        </w:tabs>
      </w:pPr>
    </w:lvl>
    <w:lvl w:ilvl="2" w:tplc="4D4A8E7A">
      <w:numFmt w:val="none"/>
      <w:lvlText w:val=""/>
      <w:lvlJc w:val="left"/>
      <w:pPr>
        <w:tabs>
          <w:tab w:val="num" w:pos="360"/>
        </w:tabs>
      </w:pPr>
    </w:lvl>
    <w:lvl w:ilvl="3" w:tplc="4F0844F6">
      <w:numFmt w:val="none"/>
      <w:lvlText w:val=""/>
      <w:lvlJc w:val="left"/>
      <w:pPr>
        <w:tabs>
          <w:tab w:val="num" w:pos="360"/>
        </w:tabs>
      </w:pPr>
    </w:lvl>
    <w:lvl w:ilvl="4" w:tplc="F94EC106">
      <w:numFmt w:val="none"/>
      <w:lvlText w:val=""/>
      <w:lvlJc w:val="left"/>
      <w:pPr>
        <w:tabs>
          <w:tab w:val="num" w:pos="360"/>
        </w:tabs>
      </w:pPr>
    </w:lvl>
    <w:lvl w:ilvl="5" w:tplc="9F309A0C">
      <w:numFmt w:val="none"/>
      <w:lvlText w:val=""/>
      <w:lvlJc w:val="left"/>
      <w:pPr>
        <w:tabs>
          <w:tab w:val="num" w:pos="360"/>
        </w:tabs>
      </w:pPr>
    </w:lvl>
    <w:lvl w:ilvl="6" w:tplc="3EFCDA2E">
      <w:numFmt w:val="none"/>
      <w:lvlText w:val=""/>
      <w:lvlJc w:val="left"/>
      <w:pPr>
        <w:tabs>
          <w:tab w:val="num" w:pos="360"/>
        </w:tabs>
      </w:pPr>
    </w:lvl>
    <w:lvl w:ilvl="7" w:tplc="D76C095A">
      <w:numFmt w:val="none"/>
      <w:lvlText w:val=""/>
      <w:lvlJc w:val="left"/>
      <w:pPr>
        <w:tabs>
          <w:tab w:val="num" w:pos="360"/>
        </w:tabs>
      </w:pPr>
    </w:lvl>
    <w:lvl w:ilvl="8" w:tplc="04FEE55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016018"/>
    <w:rsid w:val="00063F30"/>
    <w:rsid w:val="000E64FC"/>
    <w:rsid w:val="00143BAD"/>
    <w:rsid w:val="001629B5"/>
    <w:rsid w:val="001A1E67"/>
    <w:rsid w:val="0024688D"/>
    <w:rsid w:val="002620B0"/>
    <w:rsid w:val="002A501E"/>
    <w:rsid w:val="002A5517"/>
    <w:rsid w:val="002C3E15"/>
    <w:rsid w:val="002D33B1"/>
    <w:rsid w:val="002D3591"/>
    <w:rsid w:val="002F4BFA"/>
    <w:rsid w:val="00305DC9"/>
    <w:rsid w:val="0033375F"/>
    <w:rsid w:val="003514A0"/>
    <w:rsid w:val="00357054"/>
    <w:rsid w:val="00392F3D"/>
    <w:rsid w:val="003B1E11"/>
    <w:rsid w:val="003C5CC7"/>
    <w:rsid w:val="00403CA0"/>
    <w:rsid w:val="004047DD"/>
    <w:rsid w:val="00405780"/>
    <w:rsid w:val="004321FD"/>
    <w:rsid w:val="0045309F"/>
    <w:rsid w:val="004627F9"/>
    <w:rsid w:val="0048208F"/>
    <w:rsid w:val="004B604F"/>
    <w:rsid w:val="004D3F04"/>
    <w:rsid w:val="004E2F7E"/>
    <w:rsid w:val="004F7E17"/>
    <w:rsid w:val="00501F9F"/>
    <w:rsid w:val="00523069"/>
    <w:rsid w:val="005236D2"/>
    <w:rsid w:val="00546798"/>
    <w:rsid w:val="005A05CE"/>
    <w:rsid w:val="005D5D67"/>
    <w:rsid w:val="0061096C"/>
    <w:rsid w:val="00611FE6"/>
    <w:rsid w:val="00635675"/>
    <w:rsid w:val="00653AF6"/>
    <w:rsid w:val="00655367"/>
    <w:rsid w:val="006E02BF"/>
    <w:rsid w:val="00710C90"/>
    <w:rsid w:val="00725DC8"/>
    <w:rsid w:val="0075341F"/>
    <w:rsid w:val="0079314E"/>
    <w:rsid w:val="007A7334"/>
    <w:rsid w:val="007E21D1"/>
    <w:rsid w:val="00804EAC"/>
    <w:rsid w:val="00811CD4"/>
    <w:rsid w:val="00852F44"/>
    <w:rsid w:val="008A5B1C"/>
    <w:rsid w:val="008C14EF"/>
    <w:rsid w:val="00923FD7"/>
    <w:rsid w:val="00931804"/>
    <w:rsid w:val="009A1423"/>
    <w:rsid w:val="009A2D50"/>
    <w:rsid w:val="009B6418"/>
    <w:rsid w:val="009C34AA"/>
    <w:rsid w:val="009E5CEE"/>
    <w:rsid w:val="00A45DD3"/>
    <w:rsid w:val="00AA4EFB"/>
    <w:rsid w:val="00AE0F6B"/>
    <w:rsid w:val="00AE543B"/>
    <w:rsid w:val="00B112AE"/>
    <w:rsid w:val="00B41F54"/>
    <w:rsid w:val="00B73A5A"/>
    <w:rsid w:val="00B92269"/>
    <w:rsid w:val="00C77E36"/>
    <w:rsid w:val="00CB4698"/>
    <w:rsid w:val="00D378C0"/>
    <w:rsid w:val="00D612C5"/>
    <w:rsid w:val="00D67565"/>
    <w:rsid w:val="00D81729"/>
    <w:rsid w:val="00D97E32"/>
    <w:rsid w:val="00DA1297"/>
    <w:rsid w:val="00DD544E"/>
    <w:rsid w:val="00DF1185"/>
    <w:rsid w:val="00E438A1"/>
    <w:rsid w:val="00E87A36"/>
    <w:rsid w:val="00EE6615"/>
    <w:rsid w:val="00F01E19"/>
    <w:rsid w:val="00F0746D"/>
    <w:rsid w:val="00F25A44"/>
    <w:rsid w:val="00F80622"/>
    <w:rsid w:val="00FA2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A332E"/>
  <w15:docId w15:val="{AF761B68-C24F-42CD-9716-63AFEA7B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5536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1729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rsid w:val="00403CA0"/>
    <w:pPr>
      <w:spacing w:before="0" w:beforeAutospacing="0" w:after="0" w:afterAutospacing="0"/>
      <w:ind w:firstLine="360"/>
      <w:jc w:val="both"/>
    </w:pPr>
    <w:rPr>
      <w:rFonts w:ascii="Calibri" w:eastAsia="Times New Roman" w:hAnsi="Calibri" w:cs="Times New Roman"/>
      <w:lang w:bidi="en-US"/>
    </w:rPr>
  </w:style>
  <w:style w:type="character" w:customStyle="1" w:styleId="a6">
    <w:name w:val="Основной текст Знак"/>
    <w:basedOn w:val="a0"/>
    <w:link w:val="a5"/>
    <w:semiHidden/>
    <w:rsid w:val="00403CA0"/>
    <w:rPr>
      <w:rFonts w:ascii="Calibri" w:eastAsia="Times New Roman" w:hAnsi="Calibri" w:cs="Times New Roman"/>
      <w:lang w:bidi="en-US"/>
    </w:rPr>
  </w:style>
  <w:style w:type="paragraph" w:styleId="a7">
    <w:name w:val="Balloon Text"/>
    <w:basedOn w:val="a"/>
    <w:link w:val="a8"/>
    <w:uiPriority w:val="99"/>
    <w:semiHidden/>
    <w:unhideWhenUsed/>
    <w:rsid w:val="00CB469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B4698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DA129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A129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A129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A129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A12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7sbeboa0bwjycf2ef1k.xn--p1ai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rb_sech@mts-n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maps/-/CCUVb4f4cD" TargetMode="External"/><Relationship Id="rId5" Type="http://schemas.openxmlformats.org/officeDocument/2006/relationships/hyperlink" Target="https://yandex.ru/maps/-/CCUVb4f4c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1</Pages>
  <Words>2258</Words>
  <Characters>12874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dc:description>Подготовлено экспертами Актион-МЦФЭР</dc:description>
  <cp:lastModifiedBy>Наталья</cp:lastModifiedBy>
  <cp:revision>80</cp:revision>
  <cp:lastPrinted>2025-11-10T08:14:00Z</cp:lastPrinted>
  <dcterms:created xsi:type="dcterms:W3CDTF">2023-09-19T05:21:00Z</dcterms:created>
  <dcterms:modified xsi:type="dcterms:W3CDTF">2026-07-10T08:09:00Z</dcterms:modified>
</cp:coreProperties>
</file>